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8729" w14:textId="77777777" w:rsidR="0081791C" w:rsidRDefault="0081791C" w:rsidP="00153580">
      <w:pPr>
        <w:jc w:val="right"/>
        <w:rPr>
          <w:rFonts w:ascii="Calibri Light" w:hAnsi="Calibri Light" w:cs="Calibri Light"/>
          <w:sz w:val="24"/>
          <w:szCs w:val="24"/>
        </w:rPr>
      </w:pPr>
    </w:p>
    <w:p w14:paraId="2C8C9ED1" w14:textId="0AAB48FB" w:rsidR="001A5C9B" w:rsidRPr="00C7295F" w:rsidRDefault="001A5C9B" w:rsidP="001A5C9B">
      <w:pPr>
        <w:pStyle w:val="Standard"/>
        <w:spacing w:line="276" w:lineRule="auto"/>
        <w:jc w:val="center"/>
        <w:rPr>
          <w:rFonts w:cs="Times New Roman"/>
          <w:b/>
        </w:rPr>
      </w:pPr>
      <w:r w:rsidRPr="00C7295F">
        <w:rPr>
          <w:rFonts w:cs="Times New Roman"/>
          <w:b/>
        </w:rPr>
        <w:t xml:space="preserve">BANDO DI MOBILITÀ DEL PERSONALE AFAM PER L’A.A. </w:t>
      </w:r>
      <w:r w:rsidR="00B667D2">
        <w:rPr>
          <w:rFonts w:cs="Times New Roman"/>
          <w:b/>
        </w:rPr>
        <w:t>2026/2027</w:t>
      </w:r>
    </w:p>
    <w:p w14:paraId="29B576B8" w14:textId="77777777" w:rsidR="001A5C9B" w:rsidRPr="00C7295F" w:rsidRDefault="001A5C9B" w:rsidP="001A5C9B">
      <w:pPr>
        <w:pStyle w:val="Standard"/>
        <w:spacing w:line="276" w:lineRule="auto"/>
        <w:jc w:val="center"/>
        <w:rPr>
          <w:rFonts w:cs="Times New Roman"/>
          <w:b/>
        </w:rPr>
      </w:pPr>
      <w:r w:rsidRPr="00C7295F">
        <w:rPr>
          <w:rFonts w:cs="Times New Roman"/>
          <w:b/>
        </w:rPr>
        <w:t>PERSONALE DOCENTE</w:t>
      </w:r>
    </w:p>
    <w:p w14:paraId="31982C90" w14:textId="77777777" w:rsidR="001A5C9B" w:rsidRDefault="001A5C9B" w:rsidP="001A5C9B">
      <w:pPr>
        <w:pStyle w:val="Standard"/>
        <w:spacing w:line="276" w:lineRule="auto"/>
        <w:jc w:val="both"/>
        <w:rPr>
          <w:rFonts w:cs="Times New Roman"/>
        </w:rPr>
      </w:pPr>
    </w:p>
    <w:p w14:paraId="35F2613C" w14:textId="77777777" w:rsidR="001A5C9B" w:rsidRDefault="001A5C9B" w:rsidP="001A5C9B">
      <w:pPr>
        <w:pStyle w:val="Standard"/>
        <w:spacing w:line="276" w:lineRule="auto"/>
        <w:jc w:val="center"/>
        <w:rPr>
          <w:rFonts w:cs="Times New Roman"/>
          <w:b/>
          <w:bCs/>
        </w:rPr>
      </w:pPr>
      <w:r>
        <w:rPr>
          <w:rFonts w:cs="Times New Roman"/>
          <w:b/>
          <w:bCs/>
        </w:rPr>
        <w:t>ALLEGATO A</w:t>
      </w:r>
    </w:p>
    <w:p w14:paraId="2E891B3B" w14:textId="77777777" w:rsidR="001A5C9B" w:rsidRDefault="001A5C9B" w:rsidP="001A5C9B">
      <w:pPr>
        <w:pStyle w:val="Default"/>
        <w:spacing w:line="276" w:lineRule="auto"/>
        <w:rPr>
          <w:rFonts w:ascii="Times New Roman" w:eastAsia="Times New Roman" w:hAnsi="Times New Roman" w:cs="Times New Roman"/>
        </w:rPr>
      </w:pPr>
      <w:r>
        <w:rPr>
          <w:rFonts w:ascii="Times New Roman" w:hAnsi="Times New Roman" w:cs="Times New Roman"/>
          <w:b/>
          <w:bCs/>
        </w:rPr>
        <w:t>SEZIONE A – Dati identificativi</w:t>
      </w:r>
    </w:p>
    <w:p w14:paraId="5CE67781"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sz w:val="24"/>
          <w:szCs w:val="24"/>
        </w:rPr>
        <w:t>Io sottoscritto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1A5C9B" w14:paraId="03CB89C2" w14:textId="77777777" w:rsidTr="00041431">
        <w:tc>
          <w:tcPr>
            <w:tcW w:w="2409" w:type="dxa"/>
            <w:tcBorders>
              <w:top w:val="single" w:sz="1" w:space="0" w:color="000000"/>
              <w:left w:val="single" w:sz="1" w:space="0" w:color="000000"/>
              <w:bottom w:val="single" w:sz="1" w:space="0" w:color="000000"/>
            </w:tcBorders>
            <w:shd w:val="clear" w:color="auto" w:fill="DDDDDD"/>
          </w:tcPr>
          <w:p w14:paraId="10837E3C" w14:textId="77777777" w:rsidR="001A5C9B" w:rsidRDefault="001A5C9B" w:rsidP="00041431">
            <w:pPr>
              <w:shd w:val="clear" w:color="auto" w:fill="DDDDDD"/>
              <w:jc w:val="both"/>
              <w:rPr>
                <w:rFonts w:ascii="Times New Roman" w:hAnsi="Times New Roman"/>
              </w:rPr>
            </w:pPr>
            <w:r>
              <w:rPr>
                <w:rFonts w:ascii="Times New Roman" w:eastAsia="Times New Roman" w:hAnsi="Times New Roman"/>
                <w:sz w:val="24"/>
                <w:szCs w:val="24"/>
              </w:rPr>
              <w:t>Cognome</w:t>
            </w:r>
          </w:p>
        </w:tc>
        <w:tc>
          <w:tcPr>
            <w:tcW w:w="2409" w:type="dxa"/>
            <w:tcBorders>
              <w:top w:val="single" w:sz="1" w:space="0" w:color="000000"/>
              <w:left w:val="single" w:sz="1" w:space="0" w:color="000000"/>
              <w:bottom w:val="single" w:sz="1" w:space="0" w:color="000000"/>
            </w:tcBorders>
            <w:shd w:val="clear" w:color="auto" w:fill="auto"/>
          </w:tcPr>
          <w:p w14:paraId="1F8E8CA1" w14:textId="77777777" w:rsidR="001A5C9B" w:rsidRDefault="001A5C9B" w:rsidP="00041431">
            <w:pPr>
              <w:snapToGrid w:val="0"/>
              <w:jc w:val="both"/>
              <w:rPr>
                <w:rFonts w:ascii="Times New Roman" w:hAnsi="Times New Roman"/>
              </w:rPr>
            </w:pPr>
          </w:p>
        </w:tc>
        <w:tc>
          <w:tcPr>
            <w:tcW w:w="2410" w:type="dxa"/>
            <w:tcBorders>
              <w:top w:val="single" w:sz="1" w:space="0" w:color="000000"/>
              <w:left w:val="single" w:sz="1" w:space="0" w:color="000000"/>
              <w:bottom w:val="single" w:sz="1" w:space="0" w:color="000000"/>
            </w:tcBorders>
            <w:shd w:val="clear" w:color="auto" w:fill="DDDDDD"/>
          </w:tcPr>
          <w:p w14:paraId="3AB5C53F" w14:textId="77777777" w:rsidR="001A5C9B" w:rsidRDefault="001A5C9B" w:rsidP="00041431">
            <w:pPr>
              <w:shd w:val="clear" w:color="auto" w:fill="DDDDDD"/>
              <w:jc w:val="both"/>
              <w:rPr>
                <w:rFonts w:ascii="Times New Roman" w:hAnsi="Times New Roman"/>
              </w:rPr>
            </w:pPr>
            <w:r>
              <w:rPr>
                <w:rFonts w:ascii="Times New Roman" w:eastAsia="Times New Roman" w:hAnsi="Times New Roman"/>
                <w:sz w:val="24"/>
                <w:szCs w:val="24"/>
              </w:rPr>
              <w:t>Nome</w:t>
            </w:r>
          </w:p>
        </w:tc>
        <w:tc>
          <w:tcPr>
            <w:tcW w:w="2419" w:type="dxa"/>
            <w:tcBorders>
              <w:top w:val="single" w:sz="1" w:space="0" w:color="000000"/>
              <w:left w:val="single" w:sz="1" w:space="0" w:color="000000"/>
              <w:bottom w:val="single" w:sz="1" w:space="0" w:color="000000"/>
              <w:right w:val="single" w:sz="1" w:space="0" w:color="000000"/>
            </w:tcBorders>
            <w:shd w:val="clear" w:color="auto" w:fill="auto"/>
          </w:tcPr>
          <w:p w14:paraId="6A5CC3AC" w14:textId="77777777" w:rsidR="001A5C9B" w:rsidRDefault="001A5C9B" w:rsidP="00041431">
            <w:pPr>
              <w:snapToGrid w:val="0"/>
              <w:jc w:val="both"/>
              <w:rPr>
                <w:rFonts w:ascii="Times New Roman" w:hAnsi="Times New Roman"/>
              </w:rPr>
            </w:pPr>
          </w:p>
        </w:tc>
      </w:tr>
      <w:tr w:rsidR="001A5C9B" w14:paraId="0C08ABD5" w14:textId="77777777" w:rsidTr="00041431">
        <w:tc>
          <w:tcPr>
            <w:tcW w:w="2409" w:type="dxa"/>
            <w:tcBorders>
              <w:left w:val="single" w:sz="1" w:space="0" w:color="000000"/>
              <w:bottom w:val="single" w:sz="1" w:space="0" w:color="000000"/>
            </w:tcBorders>
            <w:shd w:val="clear" w:color="auto" w:fill="DDDDDD"/>
          </w:tcPr>
          <w:p w14:paraId="32709D03" w14:textId="77777777" w:rsidR="001A5C9B" w:rsidRDefault="001A5C9B" w:rsidP="00041431">
            <w:pPr>
              <w:jc w:val="both"/>
              <w:rPr>
                <w:rFonts w:ascii="Times New Roman" w:hAnsi="Times New Roman"/>
              </w:rPr>
            </w:pPr>
            <w:r>
              <w:rPr>
                <w:rFonts w:ascii="Times New Roman" w:eastAsia="Times New Roman" w:hAnsi="Times New Roman"/>
                <w:sz w:val="24"/>
                <w:szCs w:val="24"/>
              </w:rPr>
              <w:t>Nato a (Prov.)</w:t>
            </w:r>
          </w:p>
        </w:tc>
        <w:tc>
          <w:tcPr>
            <w:tcW w:w="2409" w:type="dxa"/>
            <w:tcBorders>
              <w:left w:val="single" w:sz="1" w:space="0" w:color="000000"/>
              <w:bottom w:val="single" w:sz="1" w:space="0" w:color="000000"/>
            </w:tcBorders>
            <w:shd w:val="clear" w:color="auto" w:fill="auto"/>
          </w:tcPr>
          <w:p w14:paraId="25444526" w14:textId="77777777" w:rsidR="001A5C9B" w:rsidRDefault="001A5C9B" w:rsidP="00041431">
            <w:pPr>
              <w:snapToGrid w:val="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471D7A1A" w14:textId="77777777" w:rsidR="001A5C9B" w:rsidRDefault="001A5C9B" w:rsidP="00041431">
            <w:pPr>
              <w:jc w:val="both"/>
              <w:rPr>
                <w:rFonts w:ascii="Times New Roman" w:hAnsi="Times New Roman"/>
              </w:rPr>
            </w:pPr>
            <w:r>
              <w:rPr>
                <w:rFonts w:ascii="Times New Roman" w:hAnsi="Times New Roman"/>
              </w:rPr>
              <w:t>il</w:t>
            </w:r>
          </w:p>
        </w:tc>
        <w:tc>
          <w:tcPr>
            <w:tcW w:w="2419" w:type="dxa"/>
            <w:tcBorders>
              <w:left w:val="single" w:sz="1" w:space="0" w:color="000000"/>
              <w:bottom w:val="single" w:sz="1" w:space="0" w:color="000000"/>
              <w:right w:val="single" w:sz="1" w:space="0" w:color="000000"/>
            </w:tcBorders>
            <w:shd w:val="clear" w:color="auto" w:fill="auto"/>
          </w:tcPr>
          <w:p w14:paraId="50E2133B" w14:textId="77777777" w:rsidR="001A5C9B" w:rsidRDefault="001A5C9B" w:rsidP="00041431">
            <w:pPr>
              <w:snapToGrid w:val="0"/>
              <w:jc w:val="both"/>
              <w:rPr>
                <w:rFonts w:ascii="Times New Roman" w:hAnsi="Times New Roman"/>
              </w:rPr>
            </w:pPr>
          </w:p>
        </w:tc>
      </w:tr>
      <w:tr w:rsidR="001A5C9B" w14:paraId="66FA8C63" w14:textId="77777777" w:rsidTr="00041431">
        <w:tc>
          <w:tcPr>
            <w:tcW w:w="2409" w:type="dxa"/>
            <w:tcBorders>
              <w:left w:val="single" w:sz="1" w:space="0" w:color="000000"/>
              <w:bottom w:val="single" w:sz="1" w:space="0" w:color="000000"/>
            </w:tcBorders>
            <w:shd w:val="clear" w:color="auto" w:fill="DDDDDD"/>
          </w:tcPr>
          <w:p w14:paraId="43B4C559" w14:textId="77777777" w:rsidR="001A5C9B" w:rsidRDefault="001A5C9B" w:rsidP="00041431">
            <w:pPr>
              <w:jc w:val="both"/>
              <w:rPr>
                <w:rFonts w:ascii="Times New Roman" w:hAnsi="Times New Roman"/>
              </w:rPr>
            </w:pPr>
            <w:r>
              <w:rPr>
                <w:rFonts w:ascii="Times New Roman" w:eastAsia="Times New Roman" w:hAnsi="Times New Roman"/>
                <w:sz w:val="24"/>
                <w:szCs w:val="24"/>
              </w:rPr>
              <w:t>Nazionalità</w:t>
            </w:r>
          </w:p>
        </w:tc>
        <w:tc>
          <w:tcPr>
            <w:tcW w:w="2409" w:type="dxa"/>
            <w:tcBorders>
              <w:left w:val="single" w:sz="1" w:space="0" w:color="000000"/>
              <w:bottom w:val="single" w:sz="1" w:space="0" w:color="000000"/>
            </w:tcBorders>
            <w:shd w:val="clear" w:color="auto" w:fill="auto"/>
          </w:tcPr>
          <w:p w14:paraId="0903BF4D" w14:textId="77777777" w:rsidR="001A5C9B" w:rsidRDefault="001A5C9B" w:rsidP="00041431">
            <w:pPr>
              <w:snapToGrid w:val="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6FCEA9E3" w14:textId="77777777" w:rsidR="001A5C9B" w:rsidRDefault="001A5C9B" w:rsidP="00041431">
            <w:pPr>
              <w:jc w:val="both"/>
              <w:rPr>
                <w:rFonts w:ascii="Times New Roman" w:hAnsi="Times New Roman"/>
              </w:rPr>
            </w:pPr>
            <w:r>
              <w:rPr>
                <w:rFonts w:ascii="Times New Roman" w:eastAsia="Times New Roman" w:hAnsi="Times New Roman"/>
                <w:sz w:val="24"/>
                <w:szCs w:val="24"/>
              </w:rPr>
              <w:t>Codice Fiscale</w:t>
            </w:r>
          </w:p>
        </w:tc>
        <w:tc>
          <w:tcPr>
            <w:tcW w:w="2419" w:type="dxa"/>
            <w:tcBorders>
              <w:left w:val="single" w:sz="1" w:space="0" w:color="000000"/>
              <w:bottom w:val="single" w:sz="1" w:space="0" w:color="000000"/>
              <w:right w:val="single" w:sz="1" w:space="0" w:color="000000"/>
            </w:tcBorders>
            <w:shd w:val="clear" w:color="auto" w:fill="auto"/>
          </w:tcPr>
          <w:p w14:paraId="66585D27" w14:textId="77777777" w:rsidR="001A5C9B" w:rsidRDefault="001A5C9B" w:rsidP="00041431">
            <w:pPr>
              <w:snapToGrid w:val="0"/>
              <w:jc w:val="both"/>
              <w:rPr>
                <w:rFonts w:ascii="Times New Roman" w:hAnsi="Times New Roman"/>
              </w:rPr>
            </w:pPr>
          </w:p>
        </w:tc>
      </w:tr>
      <w:tr w:rsidR="001A5C9B" w14:paraId="00F9E1AF" w14:textId="77777777" w:rsidTr="00041431">
        <w:tc>
          <w:tcPr>
            <w:tcW w:w="4818" w:type="dxa"/>
            <w:gridSpan w:val="2"/>
            <w:tcBorders>
              <w:left w:val="single" w:sz="1" w:space="0" w:color="000000"/>
              <w:bottom w:val="single" w:sz="1" w:space="0" w:color="000000"/>
            </w:tcBorders>
            <w:shd w:val="clear" w:color="auto" w:fill="DDDDDD"/>
          </w:tcPr>
          <w:p w14:paraId="34E8AF65" w14:textId="77777777" w:rsidR="001A5C9B" w:rsidRDefault="001A5C9B" w:rsidP="00041431">
            <w:pPr>
              <w:jc w:val="both"/>
              <w:rPr>
                <w:rFonts w:ascii="Times New Roman" w:hAnsi="Times New Roman"/>
              </w:rPr>
            </w:pPr>
            <w:r>
              <w:rPr>
                <w:rFonts w:ascii="Times New Roman" w:eastAsia="Times New Roman" w:hAnsi="Times New Roman"/>
                <w:sz w:val="24"/>
                <w:szCs w:val="24"/>
              </w:rPr>
              <w:t>Istituzione AFAM di appartenenza</w:t>
            </w:r>
          </w:p>
        </w:tc>
        <w:tc>
          <w:tcPr>
            <w:tcW w:w="4829" w:type="dxa"/>
            <w:gridSpan w:val="2"/>
            <w:tcBorders>
              <w:left w:val="single" w:sz="1" w:space="0" w:color="000000"/>
              <w:bottom w:val="single" w:sz="1" w:space="0" w:color="000000"/>
              <w:right w:val="single" w:sz="1" w:space="0" w:color="000000"/>
            </w:tcBorders>
            <w:shd w:val="clear" w:color="auto" w:fill="auto"/>
          </w:tcPr>
          <w:p w14:paraId="5D9D9214" w14:textId="77777777" w:rsidR="001A5C9B" w:rsidRDefault="001A5C9B" w:rsidP="00041431">
            <w:pPr>
              <w:snapToGrid w:val="0"/>
              <w:jc w:val="both"/>
              <w:rPr>
                <w:rFonts w:ascii="Times New Roman" w:hAnsi="Times New Roman"/>
              </w:rPr>
            </w:pPr>
          </w:p>
        </w:tc>
      </w:tr>
      <w:tr w:rsidR="001A5C9B" w14:paraId="4912DAC7" w14:textId="77777777" w:rsidTr="00041431">
        <w:tc>
          <w:tcPr>
            <w:tcW w:w="4818" w:type="dxa"/>
            <w:gridSpan w:val="2"/>
            <w:tcBorders>
              <w:left w:val="single" w:sz="1" w:space="0" w:color="000000"/>
              <w:bottom w:val="single" w:sz="1" w:space="0" w:color="000000"/>
            </w:tcBorders>
            <w:shd w:val="clear" w:color="auto" w:fill="DDDDDD"/>
          </w:tcPr>
          <w:p w14:paraId="0D53B6F1" w14:textId="77777777" w:rsidR="001A5C9B" w:rsidRDefault="001A5C9B" w:rsidP="00041431">
            <w:pPr>
              <w:jc w:val="both"/>
              <w:rPr>
                <w:rFonts w:ascii="Times New Roman" w:hAnsi="Times New Roman"/>
              </w:rPr>
            </w:pPr>
            <w:r>
              <w:rPr>
                <w:rFonts w:ascii="Times New Roman" w:eastAsia="Times New Roman" w:hAnsi="Times New Roman"/>
                <w:sz w:val="24"/>
                <w:szCs w:val="24"/>
              </w:rPr>
              <w:t>SAD e Profilo di appartenenza</w:t>
            </w:r>
          </w:p>
        </w:tc>
        <w:tc>
          <w:tcPr>
            <w:tcW w:w="4829" w:type="dxa"/>
            <w:gridSpan w:val="2"/>
            <w:tcBorders>
              <w:left w:val="single" w:sz="1" w:space="0" w:color="000000"/>
              <w:bottom w:val="single" w:sz="1" w:space="0" w:color="000000"/>
              <w:right w:val="single" w:sz="1" w:space="0" w:color="000000"/>
            </w:tcBorders>
            <w:shd w:val="clear" w:color="auto" w:fill="auto"/>
          </w:tcPr>
          <w:p w14:paraId="5F9DF026" w14:textId="77777777" w:rsidR="001A5C9B" w:rsidRDefault="001A5C9B" w:rsidP="00041431">
            <w:pPr>
              <w:snapToGrid w:val="0"/>
              <w:jc w:val="both"/>
              <w:rPr>
                <w:rFonts w:ascii="Times New Roman" w:hAnsi="Times New Roman"/>
              </w:rPr>
            </w:pPr>
          </w:p>
        </w:tc>
      </w:tr>
      <w:tr w:rsidR="001A5C9B" w14:paraId="1CA22F18" w14:textId="77777777" w:rsidTr="00041431">
        <w:tc>
          <w:tcPr>
            <w:tcW w:w="4818" w:type="dxa"/>
            <w:gridSpan w:val="2"/>
            <w:tcBorders>
              <w:left w:val="single" w:sz="1" w:space="0" w:color="000000"/>
              <w:bottom w:val="single" w:sz="1" w:space="0" w:color="000000"/>
            </w:tcBorders>
            <w:shd w:val="clear" w:color="auto" w:fill="DDDDDD"/>
          </w:tcPr>
          <w:p w14:paraId="735FD4EA" w14:textId="77777777" w:rsidR="001A5C9B" w:rsidRDefault="001A5C9B" w:rsidP="00041431">
            <w:pPr>
              <w:jc w:val="both"/>
              <w:rPr>
                <w:rFonts w:ascii="Times New Roman" w:hAnsi="Times New Roman"/>
              </w:rPr>
            </w:pPr>
            <w:r>
              <w:rPr>
                <w:rFonts w:ascii="Times New Roman" w:eastAsia="Times New Roman" w:hAnsi="Times New Roman"/>
                <w:sz w:val="24"/>
                <w:szCs w:val="24"/>
              </w:rPr>
              <w:t>Residenza anagrafica</w:t>
            </w:r>
          </w:p>
        </w:tc>
        <w:tc>
          <w:tcPr>
            <w:tcW w:w="4829" w:type="dxa"/>
            <w:gridSpan w:val="2"/>
            <w:tcBorders>
              <w:left w:val="single" w:sz="1" w:space="0" w:color="000000"/>
              <w:bottom w:val="single" w:sz="1" w:space="0" w:color="000000"/>
              <w:right w:val="single" w:sz="1" w:space="0" w:color="000000"/>
            </w:tcBorders>
            <w:shd w:val="clear" w:color="auto" w:fill="auto"/>
          </w:tcPr>
          <w:p w14:paraId="3E77FFEE" w14:textId="77777777" w:rsidR="001A5C9B" w:rsidRDefault="001A5C9B" w:rsidP="00041431">
            <w:pPr>
              <w:snapToGrid w:val="0"/>
              <w:jc w:val="both"/>
              <w:rPr>
                <w:rFonts w:ascii="Times New Roman" w:hAnsi="Times New Roman"/>
              </w:rPr>
            </w:pPr>
          </w:p>
        </w:tc>
      </w:tr>
      <w:tr w:rsidR="001A5C9B" w14:paraId="6B83BD30" w14:textId="77777777" w:rsidTr="00041431">
        <w:tc>
          <w:tcPr>
            <w:tcW w:w="4818" w:type="dxa"/>
            <w:gridSpan w:val="2"/>
            <w:tcBorders>
              <w:left w:val="single" w:sz="1" w:space="0" w:color="000000"/>
              <w:bottom w:val="single" w:sz="1" w:space="0" w:color="000000"/>
            </w:tcBorders>
            <w:shd w:val="clear" w:color="auto" w:fill="DDDDDD"/>
          </w:tcPr>
          <w:p w14:paraId="14F57933" w14:textId="77777777" w:rsidR="001A5C9B" w:rsidRDefault="001A5C9B" w:rsidP="00041431">
            <w:pPr>
              <w:jc w:val="both"/>
              <w:rPr>
                <w:rFonts w:ascii="Times New Roman" w:hAnsi="Times New Roman"/>
                <w:sz w:val="24"/>
                <w:szCs w:val="24"/>
              </w:rPr>
            </w:pPr>
            <w:r>
              <w:rPr>
                <w:rFonts w:ascii="Times New Roman" w:eastAsia="Times New Roman" w:hAnsi="Times New Roman"/>
                <w:sz w:val="24"/>
                <w:szCs w:val="24"/>
              </w:rPr>
              <w:t>Domicilio (se diverso dalla residenza)</w:t>
            </w:r>
          </w:p>
        </w:tc>
        <w:tc>
          <w:tcPr>
            <w:tcW w:w="4829" w:type="dxa"/>
            <w:gridSpan w:val="2"/>
            <w:tcBorders>
              <w:left w:val="single" w:sz="1" w:space="0" w:color="000000"/>
              <w:bottom w:val="single" w:sz="1" w:space="0" w:color="000000"/>
              <w:right w:val="single" w:sz="1" w:space="0" w:color="000000"/>
            </w:tcBorders>
            <w:shd w:val="clear" w:color="auto" w:fill="auto"/>
          </w:tcPr>
          <w:p w14:paraId="283745F6" w14:textId="77777777" w:rsidR="001A5C9B" w:rsidRDefault="001A5C9B" w:rsidP="00041431">
            <w:pPr>
              <w:snapToGrid w:val="0"/>
              <w:jc w:val="both"/>
              <w:rPr>
                <w:rFonts w:ascii="Times New Roman" w:hAnsi="Times New Roman"/>
                <w:sz w:val="24"/>
                <w:szCs w:val="24"/>
              </w:rPr>
            </w:pPr>
          </w:p>
        </w:tc>
      </w:tr>
      <w:tr w:rsidR="001A5C9B" w14:paraId="26FD1F1B" w14:textId="77777777" w:rsidTr="00041431">
        <w:tc>
          <w:tcPr>
            <w:tcW w:w="2409" w:type="dxa"/>
            <w:tcBorders>
              <w:left w:val="single" w:sz="1" w:space="0" w:color="000000"/>
              <w:bottom w:val="single" w:sz="1" w:space="0" w:color="000000"/>
            </w:tcBorders>
            <w:shd w:val="clear" w:color="auto" w:fill="DDDDDD"/>
          </w:tcPr>
          <w:p w14:paraId="37FDDDF0" w14:textId="77777777" w:rsidR="001A5C9B" w:rsidRDefault="001A5C9B" w:rsidP="00041431">
            <w:pPr>
              <w:jc w:val="both"/>
              <w:rPr>
                <w:rFonts w:ascii="Times New Roman" w:hAnsi="Times New Roman"/>
                <w:sz w:val="24"/>
                <w:szCs w:val="24"/>
              </w:rPr>
            </w:pPr>
            <w:r>
              <w:rPr>
                <w:rFonts w:ascii="Times New Roman" w:hAnsi="Times New Roman"/>
                <w:sz w:val="24"/>
                <w:szCs w:val="24"/>
              </w:rPr>
              <w:t>Recapito telefonico</w:t>
            </w:r>
          </w:p>
        </w:tc>
        <w:tc>
          <w:tcPr>
            <w:tcW w:w="2409" w:type="dxa"/>
            <w:tcBorders>
              <w:left w:val="single" w:sz="1" w:space="0" w:color="000000"/>
              <w:bottom w:val="single" w:sz="1" w:space="0" w:color="000000"/>
            </w:tcBorders>
            <w:shd w:val="clear" w:color="auto" w:fill="auto"/>
          </w:tcPr>
          <w:p w14:paraId="213811A3" w14:textId="77777777" w:rsidR="001A5C9B" w:rsidRDefault="001A5C9B" w:rsidP="00041431">
            <w:pPr>
              <w:snapToGrid w:val="0"/>
              <w:jc w:val="both"/>
              <w:rPr>
                <w:rFonts w:ascii="Times New Roman" w:hAnsi="Times New Roman"/>
                <w:sz w:val="24"/>
                <w:szCs w:val="24"/>
              </w:rPr>
            </w:pPr>
          </w:p>
        </w:tc>
        <w:tc>
          <w:tcPr>
            <w:tcW w:w="2410" w:type="dxa"/>
            <w:tcBorders>
              <w:left w:val="single" w:sz="1" w:space="0" w:color="000000"/>
              <w:bottom w:val="single" w:sz="1" w:space="0" w:color="000000"/>
            </w:tcBorders>
            <w:shd w:val="clear" w:color="auto" w:fill="DDDDDD"/>
          </w:tcPr>
          <w:p w14:paraId="7F095EB2" w14:textId="77777777" w:rsidR="001A5C9B" w:rsidRDefault="001A5C9B" w:rsidP="00041431">
            <w:pPr>
              <w:jc w:val="both"/>
              <w:rPr>
                <w:rFonts w:ascii="Times New Roman" w:hAnsi="Times New Roman"/>
                <w:sz w:val="24"/>
                <w:szCs w:val="24"/>
              </w:rPr>
            </w:pPr>
            <w:r>
              <w:rPr>
                <w:rFonts w:ascii="Times New Roman" w:hAnsi="Times New Roman"/>
                <w:sz w:val="24"/>
                <w:szCs w:val="24"/>
              </w:rPr>
              <w:t>PEO</w:t>
            </w:r>
          </w:p>
        </w:tc>
        <w:tc>
          <w:tcPr>
            <w:tcW w:w="2419" w:type="dxa"/>
            <w:tcBorders>
              <w:left w:val="single" w:sz="1" w:space="0" w:color="000000"/>
              <w:bottom w:val="single" w:sz="1" w:space="0" w:color="000000"/>
              <w:right w:val="single" w:sz="1" w:space="0" w:color="000000"/>
            </w:tcBorders>
            <w:shd w:val="clear" w:color="auto" w:fill="auto"/>
          </w:tcPr>
          <w:p w14:paraId="2582D39E" w14:textId="77777777" w:rsidR="001A5C9B" w:rsidRDefault="001A5C9B" w:rsidP="00041431">
            <w:pPr>
              <w:snapToGrid w:val="0"/>
              <w:jc w:val="both"/>
              <w:rPr>
                <w:rFonts w:ascii="Times New Roman" w:hAnsi="Times New Roman"/>
                <w:sz w:val="24"/>
                <w:szCs w:val="24"/>
              </w:rPr>
            </w:pPr>
          </w:p>
        </w:tc>
      </w:tr>
      <w:tr w:rsidR="001A5C9B" w14:paraId="2D79C461" w14:textId="77777777" w:rsidTr="00041431">
        <w:tc>
          <w:tcPr>
            <w:tcW w:w="2409" w:type="dxa"/>
            <w:tcBorders>
              <w:left w:val="single" w:sz="1" w:space="0" w:color="000000"/>
              <w:bottom w:val="single" w:sz="1" w:space="0" w:color="000000"/>
            </w:tcBorders>
            <w:shd w:val="clear" w:color="auto" w:fill="DDDDDD"/>
          </w:tcPr>
          <w:p w14:paraId="579F05F4" w14:textId="77777777" w:rsidR="001A5C9B" w:rsidRDefault="001A5C9B" w:rsidP="00041431">
            <w:pPr>
              <w:jc w:val="both"/>
              <w:rPr>
                <w:rFonts w:ascii="Times New Roman" w:hAnsi="Times New Roman"/>
                <w:sz w:val="24"/>
                <w:szCs w:val="24"/>
              </w:rPr>
            </w:pPr>
            <w:r>
              <w:rPr>
                <w:rFonts w:ascii="Times New Roman" w:hAnsi="Times New Roman"/>
                <w:sz w:val="24"/>
                <w:szCs w:val="24"/>
              </w:rPr>
              <w:t>PEC</w:t>
            </w:r>
          </w:p>
        </w:tc>
        <w:tc>
          <w:tcPr>
            <w:tcW w:w="2409" w:type="dxa"/>
            <w:tcBorders>
              <w:left w:val="single" w:sz="1" w:space="0" w:color="000000"/>
              <w:bottom w:val="single" w:sz="1" w:space="0" w:color="000000"/>
            </w:tcBorders>
            <w:shd w:val="clear" w:color="auto" w:fill="auto"/>
          </w:tcPr>
          <w:p w14:paraId="0AB455DC" w14:textId="77777777" w:rsidR="001A5C9B" w:rsidRDefault="001A5C9B" w:rsidP="00041431">
            <w:pPr>
              <w:snapToGrid w:val="0"/>
              <w:jc w:val="both"/>
              <w:rPr>
                <w:rFonts w:ascii="Times New Roman" w:hAnsi="Times New Roman"/>
                <w:sz w:val="24"/>
                <w:szCs w:val="24"/>
              </w:rPr>
            </w:pPr>
          </w:p>
        </w:tc>
        <w:tc>
          <w:tcPr>
            <w:tcW w:w="2410" w:type="dxa"/>
            <w:tcBorders>
              <w:left w:val="single" w:sz="1" w:space="0" w:color="000000"/>
              <w:bottom w:val="single" w:sz="1" w:space="0" w:color="000000"/>
            </w:tcBorders>
            <w:shd w:val="clear" w:color="auto" w:fill="DDDDDD"/>
          </w:tcPr>
          <w:p w14:paraId="434E81D5" w14:textId="77777777" w:rsidR="001A5C9B" w:rsidRDefault="001A5C9B" w:rsidP="00041431">
            <w:pPr>
              <w:snapToGrid w:val="0"/>
              <w:jc w:val="both"/>
              <w:rPr>
                <w:rFonts w:ascii="Times New Roman" w:hAnsi="Times New Roman"/>
                <w:sz w:val="24"/>
                <w:szCs w:val="24"/>
              </w:rPr>
            </w:pPr>
          </w:p>
        </w:tc>
        <w:tc>
          <w:tcPr>
            <w:tcW w:w="2419" w:type="dxa"/>
            <w:tcBorders>
              <w:left w:val="single" w:sz="1" w:space="0" w:color="000000"/>
              <w:bottom w:val="single" w:sz="1" w:space="0" w:color="000000"/>
              <w:right w:val="single" w:sz="1" w:space="0" w:color="000000"/>
            </w:tcBorders>
            <w:shd w:val="clear" w:color="auto" w:fill="DDDDDD"/>
          </w:tcPr>
          <w:p w14:paraId="35D7A8F6" w14:textId="77777777" w:rsidR="001A5C9B" w:rsidRDefault="001A5C9B" w:rsidP="00041431">
            <w:pPr>
              <w:snapToGrid w:val="0"/>
              <w:jc w:val="both"/>
              <w:rPr>
                <w:rFonts w:ascii="Times New Roman" w:hAnsi="Times New Roman"/>
                <w:sz w:val="24"/>
                <w:szCs w:val="24"/>
              </w:rPr>
            </w:pPr>
          </w:p>
        </w:tc>
      </w:tr>
    </w:tbl>
    <w:p w14:paraId="336F7D01" w14:textId="77777777" w:rsidR="001A5C9B" w:rsidRDefault="001A5C9B" w:rsidP="001A5C9B">
      <w:pPr>
        <w:jc w:val="both"/>
        <w:rPr>
          <w:rFonts w:ascii="Times New Roman" w:hAnsi="Times New Roman"/>
        </w:rPr>
      </w:pPr>
    </w:p>
    <w:p w14:paraId="571B58F1"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b/>
          <w:bCs/>
          <w:sz w:val="24"/>
          <w:szCs w:val="24"/>
        </w:rPr>
        <w:t xml:space="preserve">Dichiaro </w:t>
      </w:r>
    </w:p>
    <w:p w14:paraId="4F2FFDA0" w14:textId="77777777" w:rsidR="001A5C9B" w:rsidRDefault="001A5C9B" w:rsidP="001A5C9B">
      <w:pPr>
        <w:jc w:val="both"/>
        <w:rPr>
          <w:rFonts w:ascii="Times New Roman" w:eastAsia="Times New Roman" w:hAnsi="Times New Roman"/>
          <w:sz w:val="24"/>
          <w:szCs w:val="24"/>
        </w:rPr>
      </w:pPr>
      <w:r>
        <w:rPr>
          <w:rFonts w:ascii="Times New Roman" w:eastAsia="Times New Roman" w:hAnsi="Times New Roman"/>
          <w:sz w:val="24"/>
          <w:szCs w:val="24"/>
        </w:rPr>
        <w:t>□ l'insussistenza del vincolo quinquennale di sede</w:t>
      </w:r>
    </w:p>
    <w:p w14:paraId="7F21C86D" w14:textId="77777777" w:rsidR="001A5C9B" w:rsidRDefault="001A5C9B" w:rsidP="001A5C9B">
      <w:pPr>
        <w:jc w:val="both"/>
        <w:rPr>
          <w:rFonts w:ascii="Times New Roman" w:hAnsi="Times New Roman"/>
        </w:rPr>
      </w:pPr>
      <w:r>
        <w:rPr>
          <w:rFonts w:ascii="Times New Roman" w:eastAsia="Times New Roman" w:hAnsi="Times New Roman"/>
          <w:sz w:val="24"/>
          <w:szCs w:val="24"/>
        </w:rPr>
        <w:t>□ di essere sottoposto al vincolo quinquennale di sede sino alla seguente data: _________</w:t>
      </w:r>
    </w:p>
    <w:p w14:paraId="4E12ED9D" w14:textId="77777777" w:rsidR="001A5C9B" w:rsidRDefault="001A5C9B" w:rsidP="001A5C9B">
      <w:pPr>
        <w:jc w:val="both"/>
        <w:rPr>
          <w:rFonts w:ascii="Times New Roman" w:hAnsi="Times New Roman"/>
          <w:sz w:val="24"/>
          <w:szCs w:val="24"/>
        </w:rPr>
      </w:pPr>
      <w:r>
        <w:rPr>
          <w:rFonts w:ascii="Times New Roman" w:hAnsi="Times New Roman"/>
          <w:sz w:val="24"/>
          <w:szCs w:val="24"/>
        </w:rPr>
        <w:t>e di possedere i seguenti titoli:</w:t>
      </w:r>
    </w:p>
    <w:p w14:paraId="47328F27" w14:textId="77777777" w:rsidR="001A5C9B" w:rsidRDefault="001A5C9B" w:rsidP="001A5C9B">
      <w:pPr>
        <w:jc w:val="both"/>
        <w:rPr>
          <w:rFonts w:ascii="Times New Roman" w:hAnsi="Times New Roman"/>
          <w:sz w:val="24"/>
          <w:szCs w:val="24"/>
        </w:rPr>
      </w:pPr>
    </w:p>
    <w:p w14:paraId="79AAB351" w14:textId="77777777" w:rsidR="001A5C9B" w:rsidRDefault="001A5C9B" w:rsidP="001A5C9B">
      <w:pPr>
        <w:spacing w:line="360" w:lineRule="auto"/>
        <w:rPr>
          <w:rFonts w:ascii="Times New Roman" w:hAnsi="Times New Roman"/>
          <w:sz w:val="24"/>
          <w:szCs w:val="24"/>
        </w:rPr>
      </w:pPr>
      <w:r>
        <w:rPr>
          <w:rFonts w:ascii="Times New Roman" w:hAnsi="Times New Roman"/>
          <w:b/>
          <w:sz w:val="20"/>
        </w:rPr>
        <w:t>SEZIONE B - TABELLA DI VALUTAZIONE</w:t>
      </w:r>
    </w:p>
    <w:p w14:paraId="24AE16B3" w14:textId="77777777" w:rsidR="001A5C9B" w:rsidRDefault="001A5C9B" w:rsidP="001A5C9B">
      <w:pPr>
        <w:pStyle w:val="Titolo2"/>
        <w:keepLines w:val="0"/>
        <w:widowControl/>
        <w:numPr>
          <w:ilvl w:val="1"/>
          <w:numId w:val="0"/>
        </w:numPr>
        <w:tabs>
          <w:tab w:val="num" w:pos="0"/>
        </w:tabs>
        <w:suppressAutoHyphens/>
        <w:autoSpaceDE/>
        <w:autoSpaceDN/>
        <w:spacing w:before="0" w:line="276" w:lineRule="auto"/>
        <w:ind w:left="578" w:hanging="578"/>
        <w:rPr>
          <w:rFonts w:ascii="Times New Roman" w:hAnsi="Times New Roman" w:cs="Times New Roman"/>
          <w:sz w:val="16"/>
          <w:szCs w:val="24"/>
        </w:rPr>
      </w:pPr>
      <w:r>
        <w:rPr>
          <w:rFonts w:ascii="Times New Roman" w:hAnsi="Times New Roman" w:cs="Times New Roman"/>
          <w:sz w:val="24"/>
          <w:szCs w:val="24"/>
        </w:rPr>
        <w:t>Anzianità di servizio</w:t>
      </w:r>
    </w:p>
    <w:p w14:paraId="45A996A3" w14:textId="77777777" w:rsidR="001A5C9B" w:rsidRDefault="001A5C9B" w:rsidP="001A5C9B">
      <w:pPr>
        <w:jc w:val="both"/>
        <w:rPr>
          <w:rFonts w:ascii="Times New Roman" w:hAnsi="Times New Roman"/>
          <w:b/>
          <w:sz w:val="16"/>
        </w:rPr>
      </w:pPr>
      <w:r>
        <w:rPr>
          <w:rFonts w:ascii="Times New Roman" w:hAnsi="Times New Roman"/>
          <w:b/>
          <w:sz w:val="16"/>
          <w:szCs w:val="24"/>
        </w:rPr>
        <w:t>N.B. Per “anno” si intende aver svolto almeno 180 giorni, anche non consecutivi e in istituzioni diverse, nell'ambito dello stesso anno accademico.  Si intende con il termine “ruolo” il servizio a tempo indeterminato e con il termine “pre-ruolo” il servizio a tempo determinato.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0"/>
        <w:gridCol w:w="2328"/>
      </w:tblGrid>
      <w:tr w:rsidR="001A5C9B" w:rsidRPr="00C7295F" w14:paraId="02786B31" w14:textId="77777777" w:rsidTr="00041431">
        <w:tc>
          <w:tcPr>
            <w:tcW w:w="7380" w:type="dxa"/>
            <w:shd w:val="clear" w:color="auto" w:fill="auto"/>
          </w:tcPr>
          <w:p w14:paraId="1604BB3E"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1</w:t>
            </w:r>
            <w:r w:rsidRPr="00C7295F">
              <w:rPr>
                <w:rFonts w:ascii="Times New Roman" w:hAnsi="Times New Roman"/>
                <w:sz w:val="18"/>
                <w:szCs w:val="18"/>
              </w:rPr>
              <w:t xml:space="preserve"> Anzianità di servizio comunque prestato successivamente alla decorrenza giuridica della nomina nel ruolo di appartenenza (art. 8, co. 2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2328" w:type="dxa"/>
            <w:shd w:val="clear" w:color="auto" w:fill="auto"/>
            <w:vAlign w:val="bottom"/>
          </w:tcPr>
          <w:p w14:paraId="4E8FECB3" w14:textId="77777777" w:rsidR="001A5C9B" w:rsidRPr="00C7295F" w:rsidRDefault="001A5C9B" w:rsidP="00041431">
            <w:pPr>
              <w:rPr>
                <w:sz w:val="18"/>
                <w:szCs w:val="18"/>
              </w:rPr>
            </w:pPr>
            <w:r w:rsidRPr="00C7295F">
              <w:rPr>
                <w:rFonts w:ascii="Times New Roman" w:hAnsi="Times New Roman"/>
                <w:sz w:val="18"/>
                <w:szCs w:val="18"/>
              </w:rPr>
              <w:t>anni _____</w:t>
            </w:r>
          </w:p>
        </w:tc>
      </w:tr>
      <w:tr w:rsidR="001A5C9B" w:rsidRPr="00C7295F" w14:paraId="31AC853A" w14:textId="77777777" w:rsidTr="00041431">
        <w:tc>
          <w:tcPr>
            <w:tcW w:w="7380" w:type="dxa"/>
            <w:shd w:val="clear" w:color="auto" w:fill="auto"/>
          </w:tcPr>
          <w:p w14:paraId="60B4FA4F"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2 </w:t>
            </w:r>
            <w:r w:rsidRPr="00C7295F">
              <w:rPr>
                <w:rFonts w:ascii="Times New Roman" w:hAnsi="Times New Roman"/>
                <w:sz w:val="18"/>
                <w:szCs w:val="18"/>
              </w:rPr>
              <w:t xml:space="preserve">Numero complessivo di anni di servizio pre-ruolo prestato nelle accademie di belle arti, negli ISIA, nei conservatori e negli istituti musicali pareggiati in relazione al corrispondente ruolo e alla fascia di appartenenza (art. 8, co. 2 del Bando, lettera </w:t>
            </w:r>
            <w:r w:rsidRPr="00C7295F">
              <w:rPr>
                <w:rFonts w:ascii="Times New Roman" w:hAnsi="Times New Roman"/>
                <w:b/>
                <w:bCs/>
                <w:sz w:val="18"/>
                <w:szCs w:val="18"/>
              </w:rPr>
              <w:t>b</w:t>
            </w:r>
            <w:r w:rsidRPr="00C7295F">
              <w:rPr>
                <w:rFonts w:ascii="Times New Roman" w:hAnsi="Times New Roman"/>
                <w:sz w:val="18"/>
                <w:szCs w:val="18"/>
              </w:rPr>
              <w:t xml:space="preserve"> della Tabella)</w:t>
            </w:r>
          </w:p>
        </w:tc>
        <w:tc>
          <w:tcPr>
            <w:tcW w:w="2328" w:type="dxa"/>
            <w:shd w:val="clear" w:color="auto" w:fill="auto"/>
            <w:vAlign w:val="bottom"/>
          </w:tcPr>
          <w:p w14:paraId="19F39BCB" w14:textId="77777777" w:rsidR="001A5C9B" w:rsidRPr="00C7295F" w:rsidRDefault="001A5C9B" w:rsidP="00041431">
            <w:pPr>
              <w:rPr>
                <w:sz w:val="18"/>
                <w:szCs w:val="18"/>
              </w:rPr>
            </w:pPr>
            <w:r w:rsidRPr="00C7295F">
              <w:rPr>
                <w:rFonts w:ascii="Times New Roman" w:hAnsi="Times New Roman"/>
                <w:sz w:val="18"/>
                <w:szCs w:val="18"/>
              </w:rPr>
              <w:t>anni _____</w:t>
            </w:r>
          </w:p>
        </w:tc>
      </w:tr>
      <w:tr w:rsidR="001A5C9B" w:rsidRPr="00C7295F" w14:paraId="7E2718F6" w14:textId="77777777" w:rsidTr="00041431">
        <w:tc>
          <w:tcPr>
            <w:tcW w:w="7380" w:type="dxa"/>
            <w:shd w:val="clear" w:color="auto" w:fill="auto"/>
          </w:tcPr>
          <w:p w14:paraId="427FCAAD" w14:textId="65178ECF"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3 </w:t>
            </w:r>
            <w:r w:rsidRPr="00C7295F">
              <w:rPr>
                <w:rFonts w:ascii="Times New Roman" w:hAnsi="Times New Roman"/>
                <w:sz w:val="18"/>
                <w:szCs w:val="18"/>
              </w:rPr>
              <w:t>Numero complessivo di anni di servizio pre-ruolo o di ruolo</w:t>
            </w:r>
            <w:r w:rsidR="00F51628">
              <w:rPr>
                <w:rFonts w:ascii="Times New Roman" w:hAnsi="Times New Roman"/>
                <w:sz w:val="18"/>
                <w:szCs w:val="18"/>
              </w:rPr>
              <w:t xml:space="preserve"> </w:t>
            </w:r>
            <w:r w:rsidRPr="00C7295F">
              <w:rPr>
                <w:rFonts w:ascii="Times New Roman" w:hAnsi="Times New Roman"/>
                <w:sz w:val="18"/>
                <w:szCs w:val="18"/>
              </w:rPr>
              <w:t>diverso da quello di attuale titolarità prestati nelle accademie, negli ISIA, nei conservatori e negli istituti musicali pareggiati nonché in ruol</w:t>
            </w:r>
            <w:r w:rsidR="008E0B86">
              <w:rPr>
                <w:rFonts w:ascii="Times New Roman" w:hAnsi="Times New Roman"/>
                <w:sz w:val="18"/>
                <w:szCs w:val="18"/>
              </w:rPr>
              <w:t>o,</w:t>
            </w:r>
            <w:r w:rsidRPr="00C7295F">
              <w:rPr>
                <w:rFonts w:ascii="Times New Roman" w:hAnsi="Times New Roman"/>
                <w:sz w:val="18"/>
                <w:szCs w:val="18"/>
              </w:rPr>
              <w:t xml:space="preserve"> o fascia diversi da quello di appartenenza (art. 8, co. 2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r w:rsidRPr="00C7295F">
              <w:rPr>
                <w:rFonts w:ascii="Times New Roman" w:hAnsi="Times New Roman"/>
                <w:sz w:val="18"/>
                <w:szCs w:val="18"/>
              </w:rPr>
              <w:tab/>
            </w:r>
          </w:p>
        </w:tc>
        <w:tc>
          <w:tcPr>
            <w:tcW w:w="2328" w:type="dxa"/>
            <w:shd w:val="clear" w:color="auto" w:fill="auto"/>
            <w:vAlign w:val="bottom"/>
          </w:tcPr>
          <w:p w14:paraId="3B8F2910" w14:textId="77777777" w:rsidR="001A5C9B" w:rsidRPr="00C7295F" w:rsidRDefault="001A5C9B" w:rsidP="00041431">
            <w:pPr>
              <w:rPr>
                <w:sz w:val="18"/>
                <w:szCs w:val="18"/>
              </w:rPr>
            </w:pPr>
            <w:r w:rsidRPr="00C7295F">
              <w:rPr>
                <w:rFonts w:ascii="Times New Roman" w:hAnsi="Times New Roman"/>
                <w:sz w:val="18"/>
                <w:szCs w:val="18"/>
              </w:rPr>
              <w:t>ruolo  ____ pre-ruolo ____</w:t>
            </w:r>
          </w:p>
        </w:tc>
      </w:tr>
      <w:tr w:rsidR="001A5C9B" w:rsidRPr="00C7295F" w14:paraId="68BD4AF8" w14:textId="77777777" w:rsidTr="00041431">
        <w:tc>
          <w:tcPr>
            <w:tcW w:w="7380" w:type="dxa"/>
            <w:shd w:val="clear" w:color="auto" w:fill="auto"/>
          </w:tcPr>
          <w:p w14:paraId="3CF58084"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4 </w:t>
            </w:r>
            <w:r w:rsidRPr="00C7295F">
              <w:rPr>
                <w:rFonts w:ascii="Times New Roman" w:hAnsi="Times New Roman"/>
                <w:sz w:val="18"/>
                <w:szCs w:val="18"/>
              </w:rPr>
              <w:t xml:space="preserve">Numero complessivo di anni di servizio pre-ruolo o di ruolo prestati in altro ordine di scuola (art. 8, co. 2 del Bando, lettera </w:t>
            </w:r>
            <w:r w:rsidRPr="00C7295F">
              <w:rPr>
                <w:rFonts w:ascii="Times New Roman" w:hAnsi="Times New Roman"/>
                <w:b/>
                <w:bCs/>
                <w:sz w:val="18"/>
                <w:szCs w:val="18"/>
              </w:rPr>
              <w:t>f</w:t>
            </w:r>
            <w:r w:rsidRPr="00C7295F">
              <w:rPr>
                <w:rFonts w:ascii="Times New Roman" w:hAnsi="Times New Roman"/>
                <w:sz w:val="18"/>
                <w:szCs w:val="18"/>
              </w:rPr>
              <w:t xml:space="preserve"> della Tabella)</w:t>
            </w:r>
          </w:p>
        </w:tc>
        <w:tc>
          <w:tcPr>
            <w:tcW w:w="2328" w:type="dxa"/>
            <w:shd w:val="clear" w:color="auto" w:fill="auto"/>
            <w:vAlign w:val="bottom"/>
          </w:tcPr>
          <w:p w14:paraId="31501834" w14:textId="77777777" w:rsidR="001A5C9B" w:rsidRPr="00C7295F" w:rsidRDefault="001A5C9B" w:rsidP="00041431">
            <w:pPr>
              <w:rPr>
                <w:sz w:val="18"/>
                <w:szCs w:val="18"/>
              </w:rPr>
            </w:pPr>
            <w:r w:rsidRPr="00C7295F">
              <w:rPr>
                <w:rFonts w:ascii="Times New Roman" w:hAnsi="Times New Roman"/>
                <w:sz w:val="18"/>
                <w:szCs w:val="18"/>
              </w:rPr>
              <w:t>ruolo  ____ pre-ruolo ____</w:t>
            </w:r>
          </w:p>
        </w:tc>
      </w:tr>
      <w:tr w:rsidR="001A5C9B" w:rsidRPr="00C7295F" w14:paraId="76CCE332" w14:textId="77777777" w:rsidTr="00041431">
        <w:tc>
          <w:tcPr>
            <w:tcW w:w="7380" w:type="dxa"/>
            <w:shd w:val="clear" w:color="auto" w:fill="auto"/>
          </w:tcPr>
          <w:p w14:paraId="40F20242"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5 </w:t>
            </w:r>
            <w:r w:rsidRPr="00C7295F">
              <w:rPr>
                <w:rFonts w:ascii="Times New Roman" w:hAnsi="Times New Roman"/>
                <w:sz w:val="18"/>
                <w:szCs w:val="18"/>
              </w:rPr>
              <w:t xml:space="preserve">Anzianità di servizio di ruolo (almeno 3 anni), senza distinzione di fascia, prestato senza soluzione di continuità nell'istituzione di attuale titolarità (art. 8, co. 2 del Bando, lettera </w:t>
            </w:r>
            <w:r w:rsidRPr="00C7295F">
              <w:rPr>
                <w:rFonts w:ascii="Times New Roman" w:hAnsi="Times New Roman"/>
                <w:b/>
                <w:bCs/>
                <w:sz w:val="18"/>
                <w:szCs w:val="18"/>
              </w:rPr>
              <w:t>d</w:t>
            </w:r>
            <w:r w:rsidRPr="00C7295F">
              <w:rPr>
                <w:rFonts w:ascii="Times New Roman" w:hAnsi="Times New Roman"/>
                <w:sz w:val="18"/>
                <w:szCs w:val="18"/>
              </w:rPr>
              <w:t xml:space="preserve"> della Tabella)</w:t>
            </w:r>
          </w:p>
        </w:tc>
        <w:tc>
          <w:tcPr>
            <w:tcW w:w="2328" w:type="dxa"/>
            <w:shd w:val="clear" w:color="auto" w:fill="auto"/>
            <w:vAlign w:val="bottom"/>
          </w:tcPr>
          <w:p w14:paraId="1F4D629D" w14:textId="77777777" w:rsidR="001A5C9B" w:rsidRPr="00C7295F" w:rsidRDefault="001A5C9B" w:rsidP="00041431">
            <w:pPr>
              <w:rPr>
                <w:sz w:val="18"/>
                <w:szCs w:val="18"/>
              </w:rPr>
            </w:pPr>
            <w:r w:rsidRPr="00C7295F">
              <w:rPr>
                <w:rFonts w:ascii="Times New Roman" w:hAnsi="Times New Roman"/>
                <w:sz w:val="18"/>
                <w:szCs w:val="18"/>
              </w:rPr>
              <w:t>anni ____</w:t>
            </w:r>
          </w:p>
        </w:tc>
      </w:tr>
      <w:tr w:rsidR="001A5C9B" w:rsidRPr="00C7295F" w14:paraId="009FE1A6" w14:textId="77777777" w:rsidTr="00041431">
        <w:tc>
          <w:tcPr>
            <w:tcW w:w="7380" w:type="dxa"/>
            <w:shd w:val="clear" w:color="auto" w:fill="auto"/>
          </w:tcPr>
          <w:p w14:paraId="2D34DDEA"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 xml:space="preserve">6 </w:t>
            </w:r>
            <w:r w:rsidRPr="00C7295F">
              <w:rPr>
                <w:rFonts w:ascii="Times New Roman" w:hAnsi="Times New Roman"/>
                <w:sz w:val="18"/>
                <w:szCs w:val="18"/>
              </w:rPr>
              <w:t xml:space="preserve">Anzianità di servizio di ruolo (almeno 3 anni) prestato senza soluzione di continuità nell'insegnamento di attuale titolarità, senza distinzione di fascia (art. 8, co. 2 del Bando, lettera </w:t>
            </w:r>
            <w:r w:rsidRPr="00C7295F">
              <w:rPr>
                <w:rFonts w:ascii="Times New Roman" w:hAnsi="Times New Roman"/>
                <w:b/>
                <w:bCs/>
                <w:sz w:val="18"/>
                <w:szCs w:val="18"/>
              </w:rPr>
              <w:t>e</w:t>
            </w:r>
            <w:r w:rsidRPr="00C7295F">
              <w:rPr>
                <w:rFonts w:ascii="Times New Roman" w:hAnsi="Times New Roman"/>
                <w:sz w:val="18"/>
                <w:szCs w:val="18"/>
              </w:rPr>
              <w:t xml:space="preserve"> della Tabella)</w:t>
            </w:r>
          </w:p>
        </w:tc>
        <w:tc>
          <w:tcPr>
            <w:tcW w:w="2328" w:type="dxa"/>
            <w:shd w:val="clear" w:color="auto" w:fill="auto"/>
            <w:vAlign w:val="bottom"/>
          </w:tcPr>
          <w:p w14:paraId="60323173" w14:textId="77777777" w:rsidR="001A5C9B" w:rsidRPr="00C7295F" w:rsidRDefault="001A5C9B" w:rsidP="00041431">
            <w:pPr>
              <w:rPr>
                <w:sz w:val="18"/>
                <w:szCs w:val="18"/>
              </w:rPr>
            </w:pPr>
            <w:r w:rsidRPr="00C7295F">
              <w:rPr>
                <w:rFonts w:ascii="Times New Roman" w:hAnsi="Times New Roman"/>
                <w:sz w:val="18"/>
                <w:szCs w:val="18"/>
              </w:rPr>
              <w:t>anni ____</w:t>
            </w:r>
          </w:p>
        </w:tc>
      </w:tr>
    </w:tbl>
    <w:p w14:paraId="10A03AC1" w14:textId="77777777" w:rsidR="001A5C9B" w:rsidRDefault="001A5C9B" w:rsidP="001A5C9B">
      <w:pPr>
        <w:pStyle w:val="Titolo2"/>
        <w:keepLines w:val="0"/>
        <w:widowControl/>
        <w:numPr>
          <w:ilvl w:val="1"/>
          <w:numId w:val="0"/>
        </w:numPr>
        <w:tabs>
          <w:tab w:val="num" w:pos="0"/>
        </w:tabs>
        <w:suppressAutoHyphens/>
        <w:autoSpaceDE/>
        <w:autoSpaceDN/>
        <w:spacing w:before="0" w:after="200" w:line="276" w:lineRule="auto"/>
        <w:ind w:left="576" w:hanging="576"/>
        <w:rPr>
          <w:rFonts w:ascii="Times New Roman" w:hAnsi="Times New Roman" w:cs="Times New Roman"/>
          <w:sz w:val="16"/>
        </w:rPr>
      </w:pPr>
      <w:r>
        <w:rPr>
          <w:rFonts w:ascii="Times New Roman" w:hAnsi="Times New Roman" w:cs="Times New Roman"/>
          <w:sz w:val="24"/>
          <w:szCs w:val="24"/>
        </w:rPr>
        <w:t>Titoli generali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gridCol w:w="636"/>
      </w:tblGrid>
      <w:tr w:rsidR="001A5C9B" w:rsidRPr="00C7295F" w14:paraId="15583028" w14:textId="77777777" w:rsidTr="00041431">
        <w:tc>
          <w:tcPr>
            <w:tcW w:w="9072" w:type="dxa"/>
            <w:shd w:val="clear" w:color="auto" w:fill="auto"/>
          </w:tcPr>
          <w:p w14:paraId="6DFAC059"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7</w:t>
            </w:r>
            <w:r w:rsidRPr="00C7295F">
              <w:rPr>
                <w:rFonts w:ascii="Times New Roman" w:hAnsi="Times New Roman"/>
                <w:sz w:val="18"/>
                <w:szCs w:val="18"/>
              </w:rPr>
              <w:t xml:space="preserve"> Numero di promozioni di merito distinto (art. 8, co. 3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636" w:type="dxa"/>
            <w:shd w:val="clear" w:color="auto" w:fill="auto"/>
            <w:vAlign w:val="bottom"/>
          </w:tcPr>
          <w:p w14:paraId="47B2118D"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499459E3" w14:textId="77777777" w:rsidTr="00041431">
        <w:trPr>
          <w:trHeight w:val="439"/>
        </w:trPr>
        <w:tc>
          <w:tcPr>
            <w:tcW w:w="9072" w:type="dxa"/>
            <w:shd w:val="clear" w:color="auto" w:fill="auto"/>
          </w:tcPr>
          <w:p w14:paraId="733C3184"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8</w:t>
            </w:r>
            <w:r w:rsidRPr="00C7295F">
              <w:rPr>
                <w:rFonts w:ascii="Times New Roman" w:hAnsi="Times New Roman"/>
                <w:sz w:val="18"/>
                <w:szCs w:val="18"/>
              </w:rPr>
              <w:t xml:space="preserve"> Numero di inclusioni in graduatorie di merito di pubblici concorsi per esami, o esami e titoli, per l'accesso al ruolo di appartenenza o a ruoli di livello pari o superiore a quello di appartenenza (art. 8, co. 3 del Bando, lettera </w:t>
            </w:r>
            <w:r w:rsidRPr="00C7295F">
              <w:rPr>
                <w:rFonts w:ascii="Times New Roman" w:hAnsi="Times New Roman"/>
                <w:b/>
                <w:bCs/>
                <w:sz w:val="18"/>
                <w:szCs w:val="18"/>
              </w:rPr>
              <w:t>b</w:t>
            </w:r>
            <w:r w:rsidRPr="00C7295F">
              <w:rPr>
                <w:rFonts w:ascii="Times New Roman" w:hAnsi="Times New Roman"/>
                <w:sz w:val="18"/>
                <w:szCs w:val="18"/>
              </w:rPr>
              <w:t xml:space="preserve"> della Tabella)</w:t>
            </w:r>
          </w:p>
        </w:tc>
        <w:tc>
          <w:tcPr>
            <w:tcW w:w="636" w:type="dxa"/>
            <w:shd w:val="clear" w:color="auto" w:fill="auto"/>
            <w:vAlign w:val="bottom"/>
          </w:tcPr>
          <w:p w14:paraId="67447DA0"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625952B1" w14:textId="77777777" w:rsidTr="00041431">
        <w:trPr>
          <w:trHeight w:val="604"/>
        </w:trPr>
        <w:tc>
          <w:tcPr>
            <w:tcW w:w="9072" w:type="dxa"/>
            <w:shd w:val="clear" w:color="auto" w:fill="auto"/>
          </w:tcPr>
          <w:p w14:paraId="5B492F7B"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lastRenderedPageBreak/>
              <w:t>9</w:t>
            </w:r>
            <w:r w:rsidRPr="00C7295F">
              <w:rPr>
                <w:rFonts w:ascii="Times New Roman" w:hAnsi="Times New Roman"/>
                <w:sz w:val="18"/>
                <w:szCs w:val="18"/>
              </w:rPr>
              <w:t xml:space="preserve"> Numero diplomi di Accademia di belle arti, di ISIA, di Conservatorio di musica, di Accademia di arte drammatica e danza, nonché diplomi di specializzazione conseguiti nell’Accademia Nazionale di Santa Cecilia (art. 8, co. 3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p>
        </w:tc>
        <w:tc>
          <w:tcPr>
            <w:tcW w:w="636" w:type="dxa"/>
            <w:shd w:val="clear" w:color="auto" w:fill="auto"/>
            <w:vAlign w:val="bottom"/>
          </w:tcPr>
          <w:p w14:paraId="21AF6F9B"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627267FC" w14:textId="77777777" w:rsidTr="00041431">
        <w:tc>
          <w:tcPr>
            <w:tcW w:w="9072" w:type="dxa"/>
            <w:shd w:val="clear" w:color="auto" w:fill="auto"/>
          </w:tcPr>
          <w:p w14:paraId="17C631C9"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10</w:t>
            </w:r>
            <w:r w:rsidRPr="00C7295F">
              <w:rPr>
                <w:rFonts w:ascii="Times New Roman" w:hAnsi="Times New Roman"/>
                <w:sz w:val="18"/>
                <w:szCs w:val="18"/>
              </w:rPr>
              <w:t xml:space="preserve"> Numero dei titoli universitari di laurea, di specializzazione e di dottorato di ricerca (art. 8, co. 3 del Bando, lettera </w:t>
            </w:r>
            <w:r w:rsidRPr="00C7295F">
              <w:rPr>
                <w:rFonts w:ascii="Times New Roman" w:hAnsi="Times New Roman"/>
                <w:b/>
                <w:bCs/>
                <w:sz w:val="18"/>
                <w:szCs w:val="18"/>
              </w:rPr>
              <w:t>d</w:t>
            </w:r>
            <w:r w:rsidRPr="00C7295F">
              <w:rPr>
                <w:rFonts w:ascii="Times New Roman" w:hAnsi="Times New Roman"/>
                <w:sz w:val="18"/>
                <w:szCs w:val="18"/>
              </w:rPr>
              <w:t xml:space="preserve"> della Tabella)</w:t>
            </w:r>
          </w:p>
        </w:tc>
        <w:tc>
          <w:tcPr>
            <w:tcW w:w="636" w:type="dxa"/>
            <w:shd w:val="clear" w:color="auto" w:fill="auto"/>
            <w:vAlign w:val="bottom"/>
          </w:tcPr>
          <w:p w14:paraId="2970AB8F" w14:textId="77777777" w:rsidR="001A5C9B" w:rsidRPr="00C7295F" w:rsidRDefault="001A5C9B" w:rsidP="00041431">
            <w:pPr>
              <w:jc w:val="center"/>
              <w:rPr>
                <w:sz w:val="18"/>
                <w:szCs w:val="18"/>
              </w:rPr>
            </w:pPr>
            <w:r w:rsidRPr="00C7295F">
              <w:rPr>
                <w:rFonts w:ascii="Times New Roman" w:hAnsi="Times New Roman"/>
                <w:sz w:val="18"/>
                <w:szCs w:val="18"/>
              </w:rPr>
              <w:t>___</w:t>
            </w:r>
          </w:p>
        </w:tc>
      </w:tr>
      <w:tr w:rsidR="001A5C9B" w:rsidRPr="00C7295F" w14:paraId="07FA10CB" w14:textId="77777777" w:rsidTr="00041431">
        <w:tc>
          <w:tcPr>
            <w:tcW w:w="9072" w:type="dxa"/>
            <w:shd w:val="clear" w:color="auto" w:fill="auto"/>
          </w:tcPr>
          <w:p w14:paraId="5A0C22FC" w14:textId="77777777" w:rsidR="001A5C9B" w:rsidRPr="00C7295F" w:rsidRDefault="001A5C9B" w:rsidP="00041431">
            <w:pPr>
              <w:rPr>
                <w:rFonts w:ascii="Times New Roman" w:hAnsi="Times New Roman"/>
                <w:sz w:val="18"/>
                <w:szCs w:val="18"/>
              </w:rPr>
            </w:pPr>
            <w:r w:rsidRPr="00C7295F">
              <w:rPr>
                <w:rFonts w:ascii="Times New Roman" w:hAnsi="Times New Roman"/>
                <w:b/>
                <w:sz w:val="18"/>
                <w:szCs w:val="18"/>
              </w:rPr>
              <w:t>11</w:t>
            </w:r>
            <w:r w:rsidRPr="00C7295F">
              <w:rPr>
                <w:rFonts w:ascii="Times New Roman" w:hAnsi="Times New Roman"/>
                <w:sz w:val="18"/>
                <w:szCs w:val="18"/>
              </w:rPr>
              <w:t xml:space="preserve"> Numero dei corsi di perfezionamento rilasciati da Università di durata almeno annuale (art. 8, co. 3 del Bando, lettera </w:t>
            </w:r>
            <w:r w:rsidRPr="00C7295F">
              <w:rPr>
                <w:rFonts w:ascii="Times New Roman" w:hAnsi="Times New Roman"/>
                <w:b/>
                <w:bCs/>
                <w:sz w:val="18"/>
                <w:szCs w:val="18"/>
              </w:rPr>
              <w:t>e</w:t>
            </w:r>
            <w:r w:rsidRPr="00C7295F">
              <w:rPr>
                <w:rFonts w:ascii="Times New Roman" w:hAnsi="Times New Roman"/>
                <w:sz w:val="18"/>
                <w:szCs w:val="18"/>
              </w:rPr>
              <w:t xml:space="preserve"> della Tabella)</w:t>
            </w:r>
          </w:p>
        </w:tc>
        <w:tc>
          <w:tcPr>
            <w:tcW w:w="636" w:type="dxa"/>
            <w:shd w:val="clear" w:color="auto" w:fill="auto"/>
            <w:vAlign w:val="bottom"/>
          </w:tcPr>
          <w:p w14:paraId="1EA701BA" w14:textId="77777777" w:rsidR="001A5C9B" w:rsidRPr="00C7295F" w:rsidRDefault="001A5C9B" w:rsidP="00041431">
            <w:pPr>
              <w:jc w:val="center"/>
              <w:rPr>
                <w:sz w:val="18"/>
                <w:szCs w:val="18"/>
              </w:rPr>
            </w:pPr>
            <w:r w:rsidRPr="00C7295F">
              <w:rPr>
                <w:rFonts w:ascii="Times New Roman" w:hAnsi="Times New Roman"/>
                <w:sz w:val="18"/>
                <w:szCs w:val="18"/>
              </w:rPr>
              <w:t>___</w:t>
            </w:r>
          </w:p>
        </w:tc>
      </w:tr>
    </w:tbl>
    <w:p w14:paraId="1F62F585" w14:textId="77777777" w:rsidR="001A5C9B" w:rsidRDefault="001A5C9B" w:rsidP="001A5C9B">
      <w:pPr>
        <w:rPr>
          <w:rFonts w:ascii="Times New Roman" w:hAnsi="Times New Roman"/>
          <w:b/>
          <w:sz w:val="24"/>
          <w:szCs w:val="24"/>
        </w:rPr>
      </w:pPr>
    </w:p>
    <w:p w14:paraId="3271A484" w14:textId="77777777" w:rsidR="001A5C9B" w:rsidRDefault="001A5C9B" w:rsidP="001A5C9B">
      <w:pPr>
        <w:rPr>
          <w:rFonts w:ascii="Times New Roman" w:hAnsi="Times New Roman"/>
          <w:b/>
          <w:sz w:val="16"/>
        </w:rPr>
      </w:pPr>
      <w:r>
        <w:rPr>
          <w:rFonts w:ascii="Times New Roman" w:hAnsi="Times New Roman"/>
          <w:b/>
          <w:sz w:val="24"/>
          <w:szCs w:val="24"/>
        </w:rPr>
        <w:t>Esigenze di famiglia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1A5C9B" w:rsidRPr="00C7295F" w14:paraId="16C0363B" w14:textId="77777777" w:rsidTr="00041431">
        <w:tc>
          <w:tcPr>
            <w:tcW w:w="8080" w:type="dxa"/>
            <w:shd w:val="clear" w:color="auto" w:fill="auto"/>
          </w:tcPr>
          <w:p w14:paraId="4CC13471"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12 </w:t>
            </w:r>
            <w:r w:rsidRPr="00C7295F">
              <w:rPr>
                <w:rFonts w:ascii="Times New Roman" w:hAnsi="Times New Roman"/>
                <w:sz w:val="18"/>
                <w:szCs w:val="18"/>
              </w:rPr>
              <w:t xml:space="preserve">Ricongiungimento al coniuge o ai figli nella provincia (art. 8, co. 4 del Bando, lettera </w:t>
            </w:r>
            <w:r w:rsidRPr="00C7295F">
              <w:rPr>
                <w:rFonts w:ascii="Times New Roman" w:hAnsi="Times New Roman"/>
                <w:b/>
                <w:bCs/>
                <w:sz w:val="18"/>
                <w:szCs w:val="18"/>
              </w:rPr>
              <w:t>a</w:t>
            </w:r>
            <w:r w:rsidRPr="00C7295F">
              <w:rPr>
                <w:rFonts w:ascii="Times New Roman" w:hAnsi="Times New Roman"/>
                <w:sz w:val="18"/>
                <w:szCs w:val="18"/>
              </w:rPr>
              <w:t xml:space="preserve"> della Tabella)</w:t>
            </w:r>
          </w:p>
        </w:tc>
        <w:tc>
          <w:tcPr>
            <w:tcW w:w="1628" w:type="dxa"/>
            <w:shd w:val="clear" w:color="auto" w:fill="auto"/>
            <w:vAlign w:val="bottom"/>
          </w:tcPr>
          <w:p w14:paraId="2B05C0BF"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5385219F" w14:textId="77777777" w:rsidTr="00041431">
        <w:tc>
          <w:tcPr>
            <w:tcW w:w="8080" w:type="dxa"/>
            <w:shd w:val="clear" w:color="auto" w:fill="auto"/>
          </w:tcPr>
          <w:p w14:paraId="66ED3CEA"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13 </w:t>
            </w:r>
            <w:r w:rsidRPr="00C7295F">
              <w:rPr>
                <w:rFonts w:ascii="Times New Roman" w:hAnsi="Times New Roman"/>
                <w:sz w:val="18"/>
                <w:szCs w:val="18"/>
              </w:rPr>
              <w:t xml:space="preserve">Numero dei figli che non abbiano compiuto sei anni di età (art. 8, co. 4 del Bando, lettera </w:t>
            </w:r>
            <w:r w:rsidRPr="00C7295F">
              <w:rPr>
                <w:rFonts w:ascii="Times New Roman" w:hAnsi="Times New Roman"/>
                <w:b/>
                <w:bCs/>
                <w:sz w:val="18"/>
                <w:szCs w:val="18"/>
              </w:rPr>
              <w:t>b</w:t>
            </w:r>
            <w:r w:rsidRPr="00C7295F">
              <w:rPr>
                <w:rFonts w:ascii="Times New Roman" w:hAnsi="Times New Roman"/>
                <w:sz w:val="18"/>
                <w:szCs w:val="18"/>
              </w:rPr>
              <w:t xml:space="preserve"> della Tabella)</w:t>
            </w:r>
          </w:p>
        </w:tc>
        <w:tc>
          <w:tcPr>
            <w:tcW w:w="1628" w:type="dxa"/>
            <w:shd w:val="clear" w:color="auto" w:fill="auto"/>
            <w:vAlign w:val="bottom"/>
          </w:tcPr>
          <w:p w14:paraId="3646C1CA"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4AFBB8BB" w14:textId="77777777" w:rsidTr="00041431">
        <w:tc>
          <w:tcPr>
            <w:tcW w:w="8080" w:type="dxa"/>
            <w:shd w:val="clear" w:color="auto" w:fill="auto"/>
          </w:tcPr>
          <w:p w14:paraId="3567B64A"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14 </w:t>
            </w:r>
            <w:r w:rsidRPr="00C7295F">
              <w:rPr>
                <w:rFonts w:ascii="Times New Roman" w:hAnsi="Times New Roman"/>
                <w:sz w:val="18"/>
                <w:szCs w:val="18"/>
              </w:rPr>
              <w:t xml:space="preserve">Numero dei figli di età superiore ai sei anni, ma non superiore ai diciotto (art. 8, co. 4 del Bando, lettera </w:t>
            </w:r>
            <w:r w:rsidRPr="00C7295F">
              <w:rPr>
                <w:rFonts w:ascii="Times New Roman" w:hAnsi="Times New Roman"/>
                <w:b/>
                <w:bCs/>
                <w:sz w:val="18"/>
                <w:szCs w:val="18"/>
              </w:rPr>
              <w:t>c</w:t>
            </w:r>
            <w:r w:rsidRPr="00C7295F">
              <w:rPr>
                <w:rFonts w:ascii="Times New Roman" w:hAnsi="Times New Roman"/>
                <w:sz w:val="18"/>
                <w:szCs w:val="18"/>
              </w:rPr>
              <w:t xml:space="preserve"> della Tabella)</w:t>
            </w:r>
          </w:p>
        </w:tc>
        <w:tc>
          <w:tcPr>
            <w:tcW w:w="1628" w:type="dxa"/>
            <w:shd w:val="clear" w:color="auto" w:fill="auto"/>
            <w:vAlign w:val="bottom"/>
          </w:tcPr>
          <w:p w14:paraId="66C91371"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1C9AC2FB" w14:textId="77777777" w:rsidTr="00041431">
        <w:tc>
          <w:tcPr>
            <w:tcW w:w="8080" w:type="dxa"/>
            <w:shd w:val="clear" w:color="auto" w:fill="auto"/>
          </w:tcPr>
          <w:p w14:paraId="35EAC03E"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15 </w:t>
            </w:r>
            <w:r w:rsidRPr="00C7295F">
              <w:rPr>
                <w:rFonts w:ascii="Times New Roman" w:hAnsi="Times New Roman"/>
                <w:sz w:val="18"/>
                <w:szCs w:val="18"/>
              </w:rPr>
              <w:t xml:space="preserve">Per la cura e l'assistenza dei figli portatori di handicap fisici, psichici o sensoriali, tossicodipendenti ovvero del coniuge (art. 8, co. 4 del Bando, lettera </w:t>
            </w:r>
            <w:r w:rsidRPr="00C7295F">
              <w:rPr>
                <w:rFonts w:ascii="Times New Roman" w:hAnsi="Times New Roman"/>
                <w:b/>
                <w:bCs/>
                <w:sz w:val="18"/>
                <w:szCs w:val="18"/>
              </w:rPr>
              <w:t>d</w:t>
            </w:r>
            <w:r w:rsidRPr="00C7295F">
              <w:rPr>
                <w:rFonts w:ascii="Times New Roman" w:hAnsi="Times New Roman"/>
                <w:sz w:val="18"/>
                <w:szCs w:val="18"/>
              </w:rPr>
              <w:t xml:space="preserve"> della Tabella)</w:t>
            </w:r>
          </w:p>
        </w:tc>
        <w:tc>
          <w:tcPr>
            <w:tcW w:w="1628" w:type="dxa"/>
            <w:shd w:val="clear" w:color="auto" w:fill="auto"/>
            <w:vAlign w:val="bottom"/>
          </w:tcPr>
          <w:p w14:paraId="09DDC9FE"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r w:rsidR="001A5C9B" w:rsidRPr="00C7295F" w14:paraId="4A5507BD" w14:textId="77777777" w:rsidTr="00041431">
        <w:tc>
          <w:tcPr>
            <w:tcW w:w="8080" w:type="dxa"/>
            <w:shd w:val="clear" w:color="auto" w:fill="auto"/>
          </w:tcPr>
          <w:p w14:paraId="7836E960" w14:textId="77777777" w:rsidR="001A5C9B" w:rsidRPr="00C7295F" w:rsidRDefault="001A5C9B" w:rsidP="00041431">
            <w:pPr>
              <w:rPr>
                <w:rFonts w:ascii="Times New Roman" w:hAnsi="Times New Roman"/>
                <w:b/>
                <w:sz w:val="18"/>
                <w:szCs w:val="18"/>
              </w:rPr>
            </w:pPr>
            <w:r w:rsidRPr="00C7295F">
              <w:rPr>
                <w:rFonts w:ascii="Times New Roman" w:hAnsi="Times New Roman"/>
                <w:b/>
                <w:sz w:val="18"/>
                <w:szCs w:val="18"/>
              </w:rPr>
              <w:t xml:space="preserve">16 </w:t>
            </w:r>
            <w:r w:rsidRPr="00C7295F">
              <w:rPr>
                <w:rFonts w:ascii="Times New Roman" w:hAnsi="Times New Roman"/>
                <w:sz w:val="18"/>
                <w:szCs w:val="18"/>
              </w:rPr>
              <w:t xml:space="preserve">Per la cura e l'assistenza dei parenti (diversi dai e dal coniuge) ed affini entro il terzo grado, di cui all'art. 33 della Legge 104 (art. 8, co. 4 del Bando, lettera </w:t>
            </w:r>
            <w:r w:rsidRPr="00C7295F">
              <w:rPr>
                <w:rFonts w:ascii="Times New Roman" w:hAnsi="Times New Roman"/>
                <w:b/>
                <w:bCs/>
                <w:sz w:val="18"/>
                <w:szCs w:val="18"/>
              </w:rPr>
              <w:t>e</w:t>
            </w:r>
            <w:r w:rsidRPr="00C7295F">
              <w:rPr>
                <w:rFonts w:ascii="Times New Roman" w:hAnsi="Times New Roman"/>
                <w:sz w:val="18"/>
                <w:szCs w:val="18"/>
              </w:rPr>
              <w:t xml:space="preserve"> della Tabella)</w:t>
            </w:r>
          </w:p>
        </w:tc>
        <w:tc>
          <w:tcPr>
            <w:tcW w:w="1628" w:type="dxa"/>
            <w:shd w:val="clear" w:color="auto" w:fill="auto"/>
            <w:vAlign w:val="bottom"/>
          </w:tcPr>
          <w:p w14:paraId="6DA4120A" w14:textId="77777777" w:rsidR="001A5C9B" w:rsidRPr="00C7295F" w:rsidRDefault="001A5C9B" w:rsidP="00041431">
            <w:pPr>
              <w:jc w:val="center"/>
              <w:rPr>
                <w:sz w:val="18"/>
                <w:szCs w:val="18"/>
              </w:rPr>
            </w:pPr>
            <w:r w:rsidRPr="00C7295F">
              <w:rPr>
                <w:rFonts w:ascii="Times New Roman" w:hAnsi="Times New Roman"/>
                <w:b/>
                <w:sz w:val="18"/>
                <w:szCs w:val="18"/>
              </w:rPr>
              <w:t>_________</w:t>
            </w:r>
          </w:p>
        </w:tc>
      </w:tr>
    </w:tbl>
    <w:p w14:paraId="3B16AC1C" w14:textId="77777777" w:rsidR="001A5C9B" w:rsidRDefault="001A5C9B" w:rsidP="001A5C9B">
      <w:pPr>
        <w:rPr>
          <w:rFonts w:ascii="Times New Roman" w:hAnsi="Times New Roman"/>
          <w:sz w:val="20"/>
        </w:rPr>
      </w:pPr>
    </w:p>
    <w:p w14:paraId="6FD58ED4" w14:textId="77777777" w:rsidR="001A5C9B" w:rsidRDefault="001A5C9B" w:rsidP="001A5C9B">
      <w:pPr>
        <w:rPr>
          <w:rFonts w:ascii="Times New Roman" w:hAnsi="Times New Roman"/>
          <w:b/>
          <w:sz w:val="24"/>
          <w:szCs w:val="24"/>
        </w:rPr>
      </w:pPr>
      <w:r>
        <w:rPr>
          <w:rFonts w:ascii="Times New Roman" w:hAnsi="Times New Roman"/>
          <w:b/>
          <w:sz w:val="20"/>
        </w:rPr>
        <w:t>SEZIONE C - ALTRE INDICAZIONI</w:t>
      </w:r>
    </w:p>
    <w:p w14:paraId="6ED540FE" w14:textId="77777777" w:rsidR="001A5C9B" w:rsidRDefault="001A5C9B" w:rsidP="001A5C9B">
      <w:pPr>
        <w:rPr>
          <w:rFonts w:ascii="Times New Roman" w:hAnsi="Times New Roman"/>
          <w:b/>
          <w:sz w:val="16"/>
        </w:rPr>
      </w:pPr>
      <w:r>
        <w:rPr>
          <w:rFonts w:ascii="Times New Roman" w:hAnsi="Times New Roman"/>
          <w:b/>
          <w:sz w:val="24"/>
          <w:szCs w:val="24"/>
        </w:rPr>
        <w:t xml:space="preserve">Precedenze </w:t>
      </w:r>
      <w:r>
        <w:rPr>
          <w:rFonts w:ascii="Times New Roman" w:hAnsi="Times New Roman"/>
          <w:sz w:val="20"/>
          <w:szCs w:val="20"/>
        </w:rPr>
        <w:t>(art. 8, co. 5 del Bando)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1A5C9B" w:rsidRPr="00ED7E8F" w14:paraId="18E3965D" w14:textId="77777777" w:rsidTr="00041431">
        <w:trPr>
          <w:trHeight w:val="323"/>
        </w:trPr>
        <w:tc>
          <w:tcPr>
            <w:tcW w:w="8080" w:type="dxa"/>
            <w:shd w:val="clear" w:color="auto" w:fill="auto"/>
            <w:vAlign w:val="center"/>
          </w:tcPr>
          <w:p w14:paraId="062B325C" w14:textId="77777777" w:rsidR="001A5C9B" w:rsidRDefault="001A5C9B" w:rsidP="00041431">
            <w:pPr>
              <w:rPr>
                <w:rFonts w:ascii="Times New Roman" w:hAnsi="Times New Roman"/>
                <w:sz w:val="18"/>
                <w:szCs w:val="18"/>
              </w:rPr>
            </w:pPr>
            <w:r w:rsidRPr="00ED7E8F">
              <w:rPr>
                <w:rFonts w:ascii="Times New Roman" w:hAnsi="Times New Roman"/>
                <w:b/>
                <w:sz w:val="18"/>
                <w:szCs w:val="18"/>
              </w:rPr>
              <w:t>17</w:t>
            </w:r>
            <w:r w:rsidRPr="00ED7E8F">
              <w:rPr>
                <w:rFonts w:ascii="Times New Roman" w:hAnsi="Times New Roman"/>
                <w:sz w:val="18"/>
                <w:szCs w:val="18"/>
              </w:rPr>
              <w:t xml:space="preserve"> Il docente usufruisce della precedenza prevista per i non vedenti (art. 483 D. L.vo 297/ 94)?</w:t>
            </w:r>
          </w:p>
          <w:p w14:paraId="42379E0E" w14:textId="77777777" w:rsidR="001A5C9B" w:rsidRPr="00ED7E8F" w:rsidRDefault="001A5C9B" w:rsidP="00041431">
            <w:pPr>
              <w:rPr>
                <w:rFonts w:ascii="Times New Roman" w:hAnsi="Times New Roman"/>
                <w:sz w:val="18"/>
                <w:szCs w:val="18"/>
              </w:rPr>
            </w:pPr>
          </w:p>
        </w:tc>
        <w:tc>
          <w:tcPr>
            <w:tcW w:w="1628" w:type="dxa"/>
            <w:shd w:val="clear" w:color="auto" w:fill="auto"/>
            <w:vAlign w:val="bottom"/>
          </w:tcPr>
          <w:p w14:paraId="6AB7667C"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00A3890E" w14:textId="77777777" w:rsidTr="00041431">
        <w:trPr>
          <w:trHeight w:val="612"/>
        </w:trPr>
        <w:tc>
          <w:tcPr>
            <w:tcW w:w="8080" w:type="dxa"/>
            <w:shd w:val="clear" w:color="auto" w:fill="auto"/>
            <w:vAlign w:val="center"/>
          </w:tcPr>
          <w:p w14:paraId="6E0C362A"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18</w:t>
            </w:r>
            <w:r w:rsidRPr="00ED7E8F">
              <w:rPr>
                <w:rFonts w:ascii="Times New Roman" w:hAnsi="Times New Roman"/>
                <w:sz w:val="18"/>
                <w:szCs w:val="18"/>
              </w:rPr>
              <w:t xml:space="preserve"> Il docente usufruisce della precedenza prevista dall'art. 21, comma 2, L.104/ 92 o prevista per i docenti emodializzati, art. 61, L.270/ 82?</w:t>
            </w:r>
          </w:p>
        </w:tc>
        <w:tc>
          <w:tcPr>
            <w:tcW w:w="1628" w:type="dxa"/>
            <w:shd w:val="clear" w:color="auto" w:fill="auto"/>
            <w:vAlign w:val="bottom"/>
          </w:tcPr>
          <w:p w14:paraId="6586D4EE"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304D3AA2" w14:textId="77777777" w:rsidTr="00041431">
        <w:trPr>
          <w:trHeight w:val="995"/>
        </w:trPr>
        <w:tc>
          <w:tcPr>
            <w:tcW w:w="8080" w:type="dxa"/>
            <w:shd w:val="clear" w:color="auto" w:fill="auto"/>
            <w:vAlign w:val="center"/>
          </w:tcPr>
          <w:p w14:paraId="1CCD825B"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 xml:space="preserve">19 </w:t>
            </w:r>
            <w:r w:rsidRPr="00ED7E8F">
              <w:rPr>
                <w:rFonts w:ascii="Times New Roman" w:hAnsi="Times New Roman"/>
                <w:sz w:val="18"/>
                <w:szCs w:val="18"/>
              </w:rPr>
              <w:t xml:space="preserve">Il docente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Pr="00ED7E8F">
              <w:rPr>
                <w:rFonts w:ascii="Times New Roman" w:hAnsi="Times New Roman"/>
                <w:b/>
                <w:bCs/>
                <w:sz w:val="18"/>
                <w:szCs w:val="18"/>
              </w:rPr>
              <w:t>b</w:t>
            </w:r>
            <w:r w:rsidRPr="00ED7E8F">
              <w:rPr>
                <w:rFonts w:ascii="Times New Roman" w:hAnsi="Times New Roman"/>
                <w:sz w:val="18"/>
                <w:szCs w:val="18"/>
              </w:rPr>
              <w:t>)?</w:t>
            </w:r>
          </w:p>
        </w:tc>
        <w:tc>
          <w:tcPr>
            <w:tcW w:w="1628" w:type="dxa"/>
            <w:shd w:val="clear" w:color="auto" w:fill="auto"/>
            <w:vAlign w:val="bottom"/>
          </w:tcPr>
          <w:p w14:paraId="130E8D3E"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4F9C806F" w14:textId="77777777" w:rsidTr="00041431">
        <w:trPr>
          <w:trHeight w:val="1406"/>
        </w:trPr>
        <w:tc>
          <w:tcPr>
            <w:tcW w:w="8080" w:type="dxa"/>
            <w:shd w:val="clear" w:color="auto" w:fill="auto"/>
            <w:vAlign w:val="center"/>
          </w:tcPr>
          <w:p w14:paraId="1DCF3667"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20</w:t>
            </w:r>
            <w:r w:rsidRPr="00ED7E8F">
              <w:rPr>
                <w:rFonts w:ascii="Times New Roman" w:hAnsi="Times New Roman"/>
                <w:sz w:val="18"/>
                <w:szCs w:val="18"/>
              </w:rPr>
              <w:t xml:space="preserve"> Il docente usufruisce della precedenza prevista per il personale disabile in situazione di gravità (art. 33 comma 6 L. 104/92) e il personale che assiste il figlio (anche adottato) nonché il coniuge in situazione di gravità (art. 33 commi 5 e 7 L. 104/92). Tale precedenza è riconosciuta anche ai soggetti che, obbligati all’assistenza abbiano interrotto una preesistente situazione di assistenza continuativa a seguito di instaurazione di rapporto. La precedenza opera nella sola provincia di residenza o cura dell’assistito (art. 8, co. 5 del Bando, lettera </w:t>
            </w:r>
            <w:r w:rsidRPr="00ED7E8F">
              <w:rPr>
                <w:rFonts w:ascii="Times New Roman" w:hAnsi="Times New Roman"/>
                <w:b/>
                <w:bCs/>
                <w:sz w:val="18"/>
                <w:szCs w:val="18"/>
              </w:rPr>
              <w:t>c</w:t>
            </w:r>
            <w:r w:rsidRPr="00ED7E8F">
              <w:rPr>
                <w:rFonts w:ascii="Times New Roman" w:hAnsi="Times New Roman"/>
                <w:sz w:val="18"/>
                <w:szCs w:val="18"/>
              </w:rPr>
              <w:t>)</w:t>
            </w:r>
          </w:p>
        </w:tc>
        <w:tc>
          <w:tcPr>
            <w:tcW w:w="1628" w:type="dxa"/>
            <w:shd w:val="clear" w:color="auto" w:fill="auto"/>
            <w:vAlign w:val="bottom"/>
          </w:tcPr>
          <w:p w14:paraId="3166CB92" w14:textId="77777777" w:rsidR="001A5C9B" w:rsidRPr="00ED7E8F" w:rsidRDefault="001A5C9B" w:rsidP="00041431">
            <w:pPr>
              <w:jc w:val="center"/>
              <w:rPr>
                <w:sz w:val="18"/>
                <w:szCs w:val="18"/>
              </w:rPr>
            </w:pPr>
            <w:r>
              <w:rPr>
                <w:rFonts w:ascii="Times New Roman" w:hAnsi="Times New Roman"/>
                <w:sz w:val="18"/>
                <w:szCs w:val="18"/>
              </w:rPr>
              <w:t xml:space="preserve">____ </w:t>
            </w:r>
            <w:r w:rsidRPr="00ED7E8F">
              <w:rPr>
                <w:rFonts w:ascii="Times New Roman" w:hAnsi="Times New Roman"/>
                <w:sz w:val="18"/>
                <w:szCs w:val="18"/>
              </w:rPr>
              <w:t>Si</w:t>
            </w:r>
            <w:r>
              <w:rPr>
                <w:rFonts w:ascii="Times New Roman" w:hAnsi="Times New Roman"/>
                <w:sz w:val="18"/>
                <w:szCs w:val="18"/>
              </w:rPr>
              <w:t xml:space="preserve">   </w:t>
            </w:r>
            <w:r w:rsidRPr="00ED7E8F">
              <w:rPr>
                <w:rFonts w:ascii="Times New Roman" w:hAnsi="Times New Roman"/>
                <w:sz w:val="18"/>
                <w:szCs w:val="18"/>
              </w:rPr>
              <w:t xml:space="preserve">No </w:t>
            </w:r>
            <w:r>
              <w:rPr>
                <w:rFonts w:ascii="Times New Roman" w:hAnsi="Times New Roman"/>
                <w:sz w:val="18"/>
                <w:szCs w:val="18"/>
              </w:rPr>
              <w:t>____</w:t>
            </w:r>
            <w:r w:rsidRPr="00ED7E8F">
              <w:rPr>
                <w:rFonts w:ascii="Times New Roman" w:hAnsi="Times New Roman"/>
                <w:sz w:val="18"/>
                <w:szCs w:val="18"/>
              </w:rPr>
              <w:t>⁮</w:t>
            </w:r>
          </w:p>
        </w:tc>
      </w:tr>
      <w:tr w:rsidR="001A5C9B" w:rsidRPr="00ED7E8F" w14:paraId="6593BE3B" w14:textId="77777777" w:rsidTr="00041431">
        <w:trPr>
          <w:trHeight w:val="1268"/>
        </w:trPr>
        <w:tc>
          <w:tcPr>
            <w:tcW w:w="8080" w:type="dxa"/>
            <w:shd w:val="clear" w:color="auto" w:fill="auto"/>
            <w:vAlign w:val="center"/>
          </w:tcPr>
          <w:p w14:paraId="41F80318" w14:textId="77777777" w:rsidR="001A5C9B" w:rsidRPr="00ED7E8F" w:rsidRDefault="001A5C9B" w:rsidP="00041431">
            <w:pPr>
              <w:rPr>
                <w:rFonts w:ascii="Times New Roman" w:hAnsi="Times New Roman"/>
                <w:sz w:val="18"/>
                <w:szCs w:val="18"/>
              </w:rPr>
            </w:pPr>
            <w:r w:rsidRPr="00ED7E8F">
              <w:rPr>
                <w:rFonts w:ascii="Times New Roman" w:hAnsi="Times New Roman"/>
                <w:b/>
                <w:sz w:val="18"/>
                <w:szCs w:val="18"/>
              </w:rPr>
              <w:t>21</w:t>
            </w:r>
            <w:r w:rsidRPr="00ED7E8F">
              <w:rPr>
                <w:rFonts w:ascii="Times New Roman" w:hAnsi="Times New Roman"/>
                <w:sz w:val="18"/>
                <w:szCs w:val="18"/>
              </w:rPr>
              <w:t xml:space="preserve"> Provincia di residenza o cura del portatore di handicap (genitore) per cui il solo figlio usufruisce della precedenza prevista dall'art. 8, co. 5 del Bando, lettera </w:t>
            </w:r>
            <w:r w:rsidRPr="00ED7E8F">
              <w:rPr>
                <w:rFonts w:ascii="Times New Roman" w:hAnsi="Times New Roman"/>
                <w:b/>
                <w:bCs/>
                <w:sz w:val="18"/>
                <w:szCs w:val="18"/>
              </w:rPr>
              <w:t xml:space="preserve">c </w:t>
            </w:r>
            <w:r w:rsidRPr="00ED7E8F">
              <w:rPr>
                <w:rFonts w:ascii="Times New Roman" w:hAnsi="Times New Roman"/>
                <w:sz w:val="18"/>
                <w:szCs w:val="18"/>
              </w:rPr>
              <w:t>[in caso in tale provincia non vi sia alcuna istituzione AFAM della medesima tipologia di quella di provenienza, indicare la provincia più vicina dove c’è un’istituzione AFAM della medesima tipologia di quella di provenienza]</w:t>
            </w:r>
          </w:p>
        </w:tc>
        <w:tc>
          <w:tcPr>
            <w:tcW w:w="1628" w:type="dxa"/>
            <w:shd w:val="clear" w:color="auto" w:fill="auto"/>
            <w:vAlign w:val="center"/>
          </w:tcPr>
          <w:p w14:paraId="629B8CEE" w14:textId="77777777" w:rsidR="001A5C9B" w:rsidRPr="00ED7E8F" w:rsidRDefault="001A5C9B" w:rsidP="00041431">
            <w:pPr>
              <w:snapToGrid w:val="0"/>
              <w:jc w:val="center"/>
              <w:rPr>
                <w:rFonts w:ascii="Times New Roman" w:hAnsi="Times New Roman"/>
                <w:sz w:val="18"/>
                <w:szCs w:val="18"/>
              </w:rPr>
            </w:pPr>
          </w:p>
          <w:p w14:paraId="047A5ECE" w14:textId="77777777" w:rsidR="001A5C9B" w:rsidRPr="00ED7E8F" w:rsidRDefault="001A5C9B" w:rsidP="00041431">
            <w:pPr>
              <w:jc w:val="center"/>
              <w:rPr>
                <w:sz w:val="18"/>
                <w:szCs w:val="18"/>
              </w:rPr>
            </w:pPr>
            <w:r w:rsidRPr="00ED7E8F">
              <w:rPr>
                <w:rFonts w:ascii="Times New Roman" w:hAnsi="Times New Roman"/>
                <w:sz w:val="18"/>
                <w:szCs w:val="18"/>
              </w:rPr>
              <w:t>____________</w:t>
            </w:r>
          </w:p>
        </w:tc>
      </w:tr>
    </w:tbl>
    <w:p w14:paraId="6FF5BC84" w14:textId="77777777" w:rsidR="001A5C9B" w:rsidRDefault="001A5C9B" w:rsidP="001A5C9B">
      <w:pPr>
        <w:pStyle w:val="Titolo1"/>
        <w:keepNext/>
        <w:pageBreakBefore/>
        <w:widowControl/>
        <w:tabs>
          <w:tab w:val="num" w:pos="0"/>
        </w:tabs>
        <w:suppressAutoHyphens/>
        <w:autoSpaceDE/>
        <w:autoSpaceDN/>
        <w:spacing w:after="200" w:line="276" w:lineRule="auto"/>
        <w:ind w:left="432" w:hanging="432"/>
        <w:jc w:val="left"/>
        <w:rPr>
          <w:rFonts w:ascii="Times New Roman" w:hAnsi="Times New Roman" w:cs="Times New Roman"/>
          <w:sz w:val="24"/>
          <w:szCs w:val="24"/>
        </w:rPr>
      </w:pPr>
      <w:r>
        <w:rPr>
          <w:rFonts w:ascii="Times New Roman" w:hAnsi="Times New Roman" w:cs="Times New Roman"/>
          <w:sz w:val="24"/>
          <w:szCs w:val="24"/>
        </w:rPr>
        <w:lastRenderedPageBreak/>
        <w:t>SEZIONE D - DOCUMENTI ALLEGATI</w:t>
      </w:r>
    </w:p>
    <w:p w14:paraId="414E010D" w14:textId="77777777" w:rsidR="001A5C9B" w:rsidRDefault="001A5C9B" w:rsidP="001A5C9B">
      <w:pPr>
        <w:rPr>
          <w:rFonts w:ascii="Times New Roman" w:hAnsi="Times New Roman"/>
          <w:sz w:val="18"/>
        </w:rPr>
      </w:pPr>
      <w:r>
        <w:rPr>
          <w:rFonts w:ascii="Times New Roman" w:hAnsi="Times New Roman"/>
          <w:b/>
          <w:sz w:val="24"/>
          <w:szCs w:val="24"/>
        </w:rPr>
        <w:t>Allegati</w:t>
      </w:r>
    </w:p>
    <w:p w14:paraId="688B152E" w14:textId="77777777" w:rsidR="001A5C9B" w:rsidRDefault="001A5C9B" w:rsidP="001A5C9B">
      <w:pPr>
        <w:rPr>
          <w:rFonts w:ascii="Times New Roman" w:hAnsi="Times New Roman"/>
          <w:b/>
          <w:sz w:val="18"/>
        </w:rPr>
      </w:pPr>
      <w:r>
        <w:rPr>
          <w:rFonts w:ascii="Times New Roman" w:hAnsi="Times New Roman"/>
          <w:sz w:val="18"/>
        </w:rPr>
        <w:t xml:space="preserve"> nº Allegati</w:t>
      </w:r>
    </w:p>
    <w:tbl>
      <w:tblPr>
        <w:tblW w:w="0" w:type="auto"/>
        <w:tblInd w:w="70" w:type="dxa"/>
        <w:tblLayout w:type="fixed"/>
        <w:tblCellMar>
          <w:left w:w="70" w:type="dxa"/>
          <w:right w:w="70" w:type="dxa"/>
        </w:tblCellMar>
        <w:tblLook w:val="0000" w:firstRow="0" w:lastRow="0" w:firstColumn="0" w:lastColumn="0" w:noHBand="0" w:noVBand="0"/>
      </w:tblPr>
      <w:tblGrid>
        <w:gridCol w:w="540"/>
        <w:gridCol w:w="9168"/>
      </w:tblGrid>
      <w:tr w:rsidR="001A5C9B" w14:paraId="19F85443" w14:textId="77777777" w:rsidTr="00041431">
        <w:tc>
          <w:tcPr>
            <w:tcW w:w="540" w:type="dxa"/>
            <w:shd w:val="clear" w:color="auto" w:fill="auto"/>
          </w:tcPr>
          <w:p w14:paraId="3AB86E29" w14:textId="77777777" w:rsidR="001A5C9B" w:rsidRDefault="001A5C9B" w:rsidP="00041431">
            <w:pPr>
              <w:rPr>
                <w:rFonts w:ascii="Times New Roman" w:hAnsi="Times New Roman"/>
                <w:sz w:val="16"/>
              </w:rPr>
            </w:pPr>
            <w:r>
              <w:rPr>
                <w:rFonts w:ascii="Times New Roman" w:hAnsi="Times New Roman"/>
                <w:b/>
                <w:sz w:val="18"/>
              </w:rPr>
              <w:t>1.</w:t>
            </w:r>
          </w:p>
        </w:tc>
        <w:tc>
          <w:tcPr>
            <w:tcW w:w="9168" w:type="dxa"/>
            <w:shd w:val="clear" w:color="auto" w:fill="auto"/>
          </w:tcPr>
          <w:p w14:paraId="5066FCAD" w14:textId="79F8F6D5" w:rsidR="001A5C9B" w:rsidRPr="00DC6656" w:rsidRDefault="001A5C9B" w:rsidP="00041431">
            <w:pPr>
              <w:rPr>
                <w:b/>
                <w:bCs/>
              </w:rPr>
            </w:pPr>
            <w:r w:rsidRPr="00DC6656">
              <w:rPr>
                <w:rFonts w:ascii="Times New Roman" w:hAnsi="Times New Roman"/>
                <w:b/>
                <w:bCs/>
                <w:sz w:val="16"/>
              </w:rPr>
              <w:t>_</w:t>
            </w:r>
            <w:r w:rsidR="00D26099" w:rsidRPr="00DC6656">
              <w:rPr>
                <w:rFonts w:ascii="Times New Roman" w:hAnsi="Times New Roman"/>
                <w:b/>
                <w:bCs/>
                <w:sz w:val="16"/>
              </w:rPr>
              <w:t>Documento di identità</w:t>
            </w:r>
            <w:r w:rsidRPr="00DC6656">
              <w:rPr>
                <w:rFonts w:ascii="Times New Roman" w:hAnsi="Times New Roman"/>
                <w:b/>
                <w:bCs/>
                <w:sz w:val="16"/>
              </w:rPr>
              <w:t>__________________________________________________________________________________</w:t>
            </w:r>
          </w:p>
        </w:tc>
      </w:tr>
      <w:tr w:rsidR="001A5C9B" w14:paraId="04F2ED4D" w14:textId="77777777" w:rsidTr="00041431">
        <w:tc>
          <w:tcPr>
            <w:tcW w:w="540" w:type="dxa"/>
            <w:shd w:val="clear" w:color="auto" w:fill="auto"/>
          </w:tcPr>
          <w:p w14:paraId="66C558E4" w14:textId="77777777" w:rsidR="001A5C9B" w:rsidRDefault="001A5C9B" w:rsidP="00041431">
            <w:pPr>
              <w:rPr>
                <w:rFonts w:ascii="Times New Roman" w:hAnsi="Times New Roman"/>
                <w:sz w:val="16"/>
              </w:rPr>
            </w:pPr>
            <w:r>
              <w:rPr>
                <w:rFonts w:ascii="Times New Roman" w:hAnsi="Times New Roman"/>
                <w:b/>
                <w:sz w:val="18"/>
              </w:rPr>
              <w:t>2.</w:t>
            </w:r>
          </w:p>
        </w:tc>
        <w:tc>
          <w:tcPr>
            <w:tcW w:w="9168" w:type="dxa"/>
            <w:shd w:val="clear" w:color="auto" w:fill="auto"/>
          </w:tcPr>
          <w:p w14:paraId="3BF018C4"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4665DEC0" w14:textId="77777777" w:rsidTr="00041431">
        <w:tc>
          <w:tcPr>
            <w:tcW w:w="540" w:type="dxa"/>
            <w:shd w:val="clear" w:color="auto" w:fill="auto"/>
          </w:tcPr>
          <w:p w14:paraId="76864B22" w14:textId="77777777" w:rsidR="001A5C9B" w:rsidRDefault="001A5C9B" w:rsidP="00041431">
            <w:pPr>
              <w:rPr>
                <w:rFonts w:ascii="Times New Roman" w:hAnsi="Times New Roman"/>
                <w:sz w:val="16"/>
              </w:rPr>
            </w:pPr>
            <w:r>
              <w:rPr>
                <w:rFonts w:ascii="Times New Roman" w:hAnsi="Times New Roman"/>
                <w:b/>
                <w:sz w:val="18"/>
              </w:rPr>
              <w:t>3.</w:t>
            </w:r>
          </w:p>
        </w:tc>
        <w:tc>
          <w:tcPr>
            <w:tcW w:w="9168" w:type="dxa"/>
            <w:shd w:val="clear" w:color="auto" w:fill="auto"/>
          </w:tcPr>
          <w:p w14:paraId="18FD3EFB"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035B4ACE" w14:textId="77777777" w:rsidTr="00041431">
        <w:tc>
          <w:tcPr>
            <w:tcW w:w="540" w:type="dxa"/>
            <w:shd w:val="clear" w:color="auto" w:fill="auto"/>
          </w:tcPr>
          <w:p w14:paraId="4D1F5519" w14:textId="77777777" w:rsidR="001A5C9B" w:rsidRDefault="001A5C9B" w:rsidP="00041431">
            <w:pPr>
              <w:rPr>
                <w:rFonts w:ascii="Times New Roman" w:hAnsi="Times New Roman"/>
                <w:sz w:val="16"/>
              </w:rPr>
            </w:pPr>
            <w:r>
              <w:rPr>
                <w:rFonts w:ascii="Times New Roman" w:hAnsi="Times New Roman"/>
                <w:b/>
                <w:sz w:val="18"/>
              </w:rPr>
              <w:t>4.</w:t>
            </w:r>
          </w:p>
        </w:tc>
        <w:tc>
          <w:tcPr>
            <w:tcW w:w="9168" w:type="dxa"/>
            <w:shd w:val="clear" w:color="auto" w:fill="auto"/>
          </w:tcPr>
          <w:p w14:paraId="461088C2" w14:textId="77777777" w:rsidR="001A5C9B" w:rsidRDefault="001A5C9B" w:rsidP="00041431">
            <w:r>
              <w:rPr>
                <w:rFonts w:ascii="Times New Roman" w:hAnsi="Times New Roman"/>
                <w:sz w:val="16"/>
              </w:rPr>
              <w:t>_____________________________________________________________________________________________________</w:t>
            </w:r>
          </w:p>
        </w:tc>
      </w:tr>
      <w:tr w:rsidR="001A5C9B" w14:paraId="68BC5F6E" w14:textId="77777777" w:rsidTr="00041431">
        <w:tc>
          <w:tcPr>
            <w:tcW w:w="540" w:type="dxa"/>
            <w:shd w:val="clear" w:color="auto" w:fill="auto"/>
          </w:tcPr>
          <w:p w14:paraId="60516985" w14:textId="77777777" w:rsidR="001A5C9B" w:rsidRDefault="001A5C9B" w:rsidP="00041431">
            <w:pPr>
              <w:rPr>
                <w:rFonts w:ascii="Times New Roman" w:hAnsi="Times New Roman"/>
                <w:sz w:val="16"/>
              </w:rPr>
            </w:pPr>
            <w:r>
              <w:rPr>
                <w:rFonts w:ascii="Times New Roman" w:hAnsi="Times New Roman"/>
                <w:b/>
                <w:sz w:val="18"/>
              </w:rPr>
              <w:t>5.</w:t>
            </w:r>
          </w:p>
        </w:tc>
        <w:tc>
          <w:tcPr>
            <w:tcW w:w="9168" w:type="dxa"/>
            <w:shd w:val="clear" w:color="auto" w:fill="auto"/>
          </w:tcPr>
          <w:p w14:paraId="2E4A055C" w14:textId="77777777" w:rsidR="001A5C9B" w:rsidRDefault="001A5C9B" w:rsidP="00041431">
            <w:r>
              <w:rPr>
                <w:rFonts w:ascii="Times New Roman" w:hAnsi="Times New Roman"/>
                <w:sz w:val="16"/>
              </w:rPr>
              <w:t>_____________________________________________________________________________________________________</w:t>
            </w:r>
          </w:p>
        </w:tc>
      </w:tr>
    </w:tbl>
    <w:p w14:paraId="1DA5E3F7" w14:textId="77777777" w:rsidR="001A5C9B" w:rsidRDefault="001A5C9B" w:rsidP="001A5C9B">
      <w:pPr>
        <w:jc w:val="both"/>
        <w:rPr>
          <w:rFonts w:ascii="Times New Roman" w:hAnsi="Times New Roman"/>
          <w:sz w:val="24"/>
          <w:szCs w:val="24"/>
        </w:rPr>
      </w:pPr>
    </w:p>
    <w:p w14:paraId="00274EE1" w14:textId="77777777" w:rsidR="001A5C9B" w:rsidRDefault="001A5C9B" w:rsidP="001A5C9B">
      <w:pPr>
        <w:pStyle w:val="Titolo1"/>
        <w:keepNext/>
        <w:widowControl/>
        <w:tabs>
          <w:tab w:val="num" w:pos="0"/>
        </w:tabs>
        <w:suppressAutoHyphens/>
        <w:autoSpaceDE/>
        <w:autoSpaceDN/>
        <w:spacing w:line="276" w:lineRule="auto"/>
        <w:ind w:left="432" w:hanging="432"/>
        <w:rPr>
          <w:rFonts w:ascii="Times New Roman" w:hAnsi="Times New Roman" w:cs="Times New Roman"/>
          <w:sz w:val="24"/>
          <w:szCs w:val="24"/>
        </w:rPr>
      </w:pPr>
    </w:p>
    <w:p w14:paraId="7F09C089" w14:textId="77777777" w:rsidR="001A5C9B" w:rsidRDefault="001A5C9B" w:rsidP="001A5C9B">
      <w:pPr>
        <w:pStyle w:val="Titolo1"/>
        <w:keepNext/>
        <w:widowControl/>
        <w:tabs>
          <w:tab w:val="num" w:pos="0"/>
        </w:tabs>
        <w:suppressAutoHyphens/>
        <w:autoSpaceDE/>
        <w:autoSpaceDN/>
        <w:spacing w:line="276" w:lineRule="auto"/>
        <w:ind w:left="432" w:hanging="432"/>
        <w:rPr>
          <w:rFonts w:ascii="Times New Roman" w:hAnsi="Times New Roman" w:cs="Times New Roman"/>
          <w:b w:val="0"/>
        </w:rPr>
      </w:pPr>
      <w:r>
        <w:rPr>
          <w:rFonts w:ascii="Times New Roman" w:hAnsi="Times New Roman" w:cs="Times New Roman"/>
          <w:sz w:val="24"/>
          <w:szCs w:val="24"/>
        </w:rPr>
        <w:t>SEZIONE E – DICHIARAZIONE ANZIANITÀ DI SERVIZIO DEL PERSONALE DOCENTE</w:t>
      </w:r>
    </w:p>
    <w:p w14:paraId="342C4DD2" w14:textId="77777777" w:rsidR="001A5C9B" w:rsidRDefault="001A5C9B" w:rsidP="001A5C9B">
      <w:pPr>
        <w:spacing w:line="200" w:lineRule="atLeast"/>
        <w:jc w:val="both"/>
        <w:rPr>
          <w:rFonts w:ascii="Times New Roman" w:hAnsi="Times New Roman"/>
        </w:rPr>
      </w:pPr>
    </w:p>
    <w:p w14:paraId="22B23181" w14:textId="77777777" w:rsidR="001A5C9B" w:rsidRDefault="001A5C9B" w:rsidP="001A5C9B">
      <w:pPr>
        <w:tabs>
          <w:tab w:val="left" w:pos="5104"/>
        </w:tabs>
        <w:spacing w:line="200" w:lineRule="atLeast"/>
        <w:jc w:val="both"/>
        <w:rPr>
          <w:rFonts w:ascii="Times New Roman" w:hAnsi="Times New Roman"/>
          <w:sz w:val="24"/>
          <w:szCs w:val="24"/>
        </w:rPr>
      </w:pPr>
      <w:r>
        <w:rPr>
          <w:rFonts w:ascii="Times New Roman" w:hAnsi="Times New Roman"/>
          <w:sz w:val="24"/>
          <w:szCs w:val="24"/>
        </w:rPr>
        <w:t>Il/La sottoscritto/a dichiara:</w:t>
      </w:r>
    </w:p>
    <w:p w14:paraId="2921EEE4" w14:textId="77777777" w:rsidR="001A5C9B" w:rsidRDefault="001A5C9B" w:rsidP="001A5C9B">
      <w:pPr>
        <w:widowControl/>
        <w:numPr>
          <w:ilvl w:val="0"/>
          <w:numId w:val="15"/>
        </w:numPr>
        <w:tabs>
          <w:tab w:val="left" w:pos="284"/>
          <w:tab w:val="left" w:pos="360"/>
        </w:tabs>
        <w:suppressAutoHyphens/>
        <w:autoSpaceDE/>
        <w:autoSpaceDN/>
        <w:spacing w:line="200" w:lineRule="atLeast"/>
        <w:jc w:val="both"/>
        <w:rPr>
          <w:rFonts w:ascii="Times New Roman" w:hAnsi="Times New Roman"/>
          <w:szCs w:val="24"/>
        </w:rPr>
      </w:pPr>
      <w:r>
        <w:rPr>
          <w:rFonts w:ascii="Times New Roman" w:hAnsi="Times New Roman"/>
          <w:sz w:val="24"/>
          <w:szCs w:val="24"/>
        </w:rPr>
        <w:t>di aver assunto effettivo servizio nel ruolo di attuale appartenenza dal ………………… per effetto di concorso ……………….….. o di legge …………….……. e di aver usufruito dei seguenti periodi di aspettativa senza assegni ……………………………………………………………………………………………………………………………………………………………………………………….;</w:t>
      </w:r>
    </w:p>
    <w:p w14:paraId="15D6702E" w14:textId="77777777" w:rsidR="001A5C9B" w:rsidRDefault="001A5C9B" w:rsidP="001A5C9B">
      <w:pPr>
        <w:pStyle w:val="Corpotesto"/>
        <w:spacing w:line="200" w:lineRule="atLeast"/>
        <w:ind w:left="284"/>
        <w:rPr>
          <w:rFonts w:ascii="Times New Roman" w:hAnsi="Times New Roman"/>
          <w:sz w:val="24"/>
          <w:szCs w:val="24"/>
        </w:rPr>
      </w:pPr>
      <w:r>
        <w:rPr>
          <w:rFonts w:ascii="Times New Roman" w:hAnsi="Times New Roman"/>
          <w:szCs w:val="24"/>
        </w:rPr>
        <w:t>di avere, quindi, una anzianità di servizio - valutabile ai sensi dell'art. 8, co. 2 lettera a) della Tabella di valutazione - di anni ......................di cui:</w:t>
      </w:r>
    </w:p>
    <w:p w14:paraId="5E9A55E6" w14:textId="77777777" w:rsidR="001A5C9B" w:rsidRDefault="001A5C9B" w:rsidP="001A5C9B">
      <w:pPr>
        <w:tabs>
          <w:tab w:val="left" w:pos="5104"/>
        </w:tabs>
        <w:spacing w:line="200" w:lineRule="atLeast"/>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843"/>
        <w:gridCol w:w="2181"/>
      </w:tblGrid>
      <w:tr w:rsidR="001A5C9B" w14:paraId="29138646" w14:textId="77777777" w:rsidTr="00041431">
        <w:tc>
          <w:tcPr>
            <w:tcW w:w="2977" w:type="dxa"/>
            <w:shd w:val="clear" w:color="auto" w:fill="auto"/>
          </w:tcPr>
          <w:p w14:paraId="61DE3371" w14:textId="77777777" w:rsidR="001A5C9B" w:rsidRDefault="001A5C9B" w:rsidP="00041431">
            <w:pPr>
              <w:tabs>
                <w:tab w:val="left" w:pos="5104"/>
              </w:tabs>
              <w:snapToGrid w:val="0"/>
              <w:spacing w:line="200" w:lineRule="atLeast"/>
              <w:jc w:val="both"/>
              <w:rPr>
                <w:rFonts w:ascii="Times New Roman" w:hAnsi="Times New Roman"/>
              </w:rPr>
            </w:pPr>
          </w:p>
        </w:tc>
        <w:tc>
          <w:tcPr>
            <w:tcW w:w="1488" w:type="dxa"/>
            <w:shd w:val="clear" w:color="auto" w:fill="auto"/>
          </w:tcPr>
          <w:p w14:paraId="24685C8E" w14:textId="77777777" w:rsidR="001A5C9B" w:rsidRDefault="001A5C9B" w:rsidP="00041431">
            <w:pPr>
              <w:tabs>
                <w:tab w:val="left" w:pos="5104"/>
              </w:tabs>
              <w:spacing w:line="200" w:lineRule="atLeast"/>
              <w:jc w:val="center"/>
              <w:rPr>
                <w:rFonts w:ascii="Times New Roman" w:hAnsi="Times New Roman"/>
                <w:sz w:val="24"/>
                <w:szCs w:val="24"/>
              </w:rPr>
            </w:pPr>
            <w:r>
              <w:rPr>
                <w:rFonts w:ascii="Times New Roman" w:hAnsi="Times New Roman"/>
                <w:sz w:val="24"/>
                <w:szCs w:val="24"/>
              </w:rPr>
              <w:t>anno</w:t>
            </w:r>
          </w:p>
          <w:p w14:paraId="52B379A5" w14:textId="77777777" w:rsidR="001A5C9B" w:rsidRDefault="001A5C9B" w:rsidP="00041431">
            <w:pPr>
              <w:tabs>
                <w:tab w:val="left" w:pos="5104"/>
              </w:tabs>
              <w:spacing w:line="200" w:lineRule="atLeast"/>
              <w:jc w:val="center"/>
              <w:rPr>
                <w:rFonts w:ascii="Times New Roman" w:hAnsi="Times New Roman"/>
                <w:sz w:val="24"/>
                <w:szCs w:val="24"/>
              </w:rPr>
            </w:pPr>
          </w:p>
        </w:tc>
        <w:tc>
          <w:tcPr>
            <w:tcW w:w="1417" w:type="dxa"/>
            <w:shd w:val="clear" w:color="auto" w:fill="auto"/>
          </w:tcPr>
          <w:p w14:paraId="4A4E8269" w14:textId="77777777" w:rsidR="001A5C9B" w:rsidRDefault="001A5C9B" w:rsidP="00041431">
            <w:pPr>
              <w:tabs>
                <w:tab w:val="left" w:pos="5104"/>
              </w:tabs>
              <w:spacing w:line="200" w:lineRule="atLeast"/>
              <w:jc w:val="center"/>
              <w:rPr>
                <w:rFonts w:ascii="Times New Roman" w:hAnsi="Times New Roman"/>
                <w:sz w:val="24"/>
                <w:szCs w:val="24"/>
              </w:rPr>
            </w:pPr>
            <w:r>
              <w:rPr>
                <w:rFonts w:ascii="Times New Roman" w:hAnsi="Times New Roman"/>
                <w:sz w:val="24"/>
                <w:szCs w:val="24"/>
              </w:rPr>
              <w:t>dal</w:t>
            </w:r>
          </w:p>
        </w:tc>
        <w:tc>
          <w:tcPr>
            <w:tcW w:w="1843" w:type="dxa"/>
            <w:shd w:val="clear" w:color="auto" w:fill="auto"/>
          </w:tcPr>
          <w:p w14:paraId="40EDDD52" w14:textId="77777777" w:rsidR="001A5C9B" w:rsidRDefault="001A5C9B" w:rsidP="00041431">
            <w:pPr>
              <w:tabs>
                <w:tab w:val="left" w:pos="5104"/>
              </w:tabs>
              <w:spacing w:line="200" w:lineRule="atLeast"/>
              <w:jc w:val="center"/>
              <w:rPr>
                <w:rFonts w:ascii="Times New Roman" w:hAnsi="Times New Roman"/>
                <w:szCs w:val="24"/>
              </w:rPr>
            </w:pPr>
            <w:r>
              <w:rPr>
                <w:rFonts w:ascii="Times New Roman" w:hAnsi="Times New Roman"/>
                <w:sz w:val="24"/>
                <w:szCs w:val="24"/>
              </w:rPr>
              <w:t>al</w:t>
            </w:r>
          </w:p>
        </w:tc>
        <w:tc>
          <w:tcPr>
            <w:tcW w:w="2181" w:type="dxa"/>
            <w:shd w:val="clear" w:color="auto" w:fill="auto"/>
          </w:tcPr>
          <w:p w14:paraId="00507134" w14:textId="77777777" w:rsidR="001A5C9B" w:rsidRDefault="001A5C9B" w:rsidP="001A5C9B">
            <w:pPr>
              <w:pStyle w:val="Titolo4"/>
              <w:keepLines w:val="0"/>
              <w:widowControl/>
              <w:numPr>
                <w:ilvl w:val="3"/>
                <w:numId w:val="0"/>
              </w:numPr>
              <w:tabs>
                <w:tab w:val="num" w:pos="0"/>
              </w:tabs>
              <w:suppressAutoHyphens/>
              <w:autoSpaceDE/>
              <w:autoSpaceDN/>
              <w:spacing w:before="0" w:line="200" w:lineRule="atLeast"/>
              <w:ind w:left="864" w:hanging="864"/>
              <w:jc w:val="center"/>
            </w:pPr>
            <w:r>
              <w:rPr>
                <w:rFonts w:ascii="Times New Roman" w:hAnsi="Times New Roman"/>
                <w:szCs w:val="24"/>
              </w:rPr>
              <w:t>Istituzione</w:t>
            </w:r>
          </w:p>
        </w:tc>
      </w:tr>
      <w:tr w:rsidR="001A5C9B" w14:paraId="60B5B4C1" w14:textId="77777777" w:rsidTr="00041431">
        <w:tc>
          <w:tcPr>
            <w:tcW w:w="2977" w:type="dxa"/>
            <w:shd w:val="clear" w:color="auto" w:fill="auto"/>
          </w:tcPr>
          <w:p w14:paraId="6D12EF9D"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20"/>
                <w:szCs w:val="20"/>
              </w:rPr>
              <w:t>anni ...................... di servizio prestato successivamente alla nomina in ruolo (1) (2) (3)</w:t>
            </w:r>
          </w:p>
          <w:p w14:paraId="0A7F4D81" w14:textId="77777777" w:rsidR="001A5C9B" w:rsidRDefault="001A5C9B" w:rsidP="00041431">
            <w:pPr>
              <w:tabs>
                <w:tab w:val="left" w:pos="5104"/>
              </w:tabs>
              <w:spacing w:line="200" w:lineRule="atLeast"/>
              <w:jc w:val="both"/>
              <w:rPr>
                <w:rFonts w:ascii="Times New Roman" w:hAnsi="Times New Roman"/>
                <w:sz w:val="20"/>
                <w:szCs w:val="20"/>
              </w:rPr>
            </w:pPr>
          </w:p>
        </w:tc>
        <w:tc>
          <w:tcPr>
            <w:tcW w:w="1488" w:type="dxa"/>
            <w:shd w:val="clear" w:color="auto" w:fill="auto"/>
          </w:tcPr>
          <w:p w14:paraId="50CCFDE4"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6334FE39"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843" w:type="dxa"/>
            <w:shd w:val="clear" w:color="auto" w:fill="auto"/>
          </w:tcPr>
          <w:p w14:paraId="0309CE37"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2181" w:type="dxa"/>
            <w:shd w:val="clear" w:color="auto" w:fill="auto"/>
          </w:tcPr>
          <w:p w14:paraId="2A38D0F9" w14:textId="77777777" w:rsidR="001A5C9B" w:rsidRDefault="001A5C9B" w:rsidP="00041431">
            <w:pPr>
              <w:tabs>
                <w:tab w:val="left" w:pos="5104"/>
              </w:tabs>
              <w:snapToGrid w:val="0"/>
              <w:spacing w:line="200" w:lineRule="atLeast"/>
              <w:jc w:val="both"/>
              <w:rPr>
                <w:rFonts w:ascii="Times New Roman" w:hAnsi="Times New Roman"/>
                <w:sz w:val="24"/>
                <w:szCs w:val="24"/>
              </w:rPr>
            </w:pPr>
          </w:p>
        </w:tc>
      </w:tr>
      <w:tr w:rsidR="001A5C9B" w14:paraId="5D0EAA83" w14:textId="77777777" w:rsidTr="00041431">
        <w:tc>
          <w:tcPr>
            <w:tcW w:w="2977" w:type="dxa"/>
            <w:shd w:val="clear" w:color="auto" w:fill="auto"/>
          </w:tcPr>
          <w:p w14:paraId="35E427DB" w14:textId="77777777" w:rsidR="001A5C9B" w:rsidRDefault="001A5C9B" w:rsidP="00041431">
            <w:pPr>
              <w:tabs>
                <w:tab w:val="left" w:pos="5104"/>
              </w:tabs>
              <w:spacing w:line="200" w:lineRule="atLeast"/>
              <w:rPr>
                <w:rFonts w:ascii="Times New Roman" w:hAnsi="Times New Roman"/>
                <w:sz w:val="24"/>
                <w:szCs w:val="24"/>
              </w:rPr>
            </w:pPr>
            <w:r>
              <w:rPr>
                <w:rFonts w:ascii="Times New Roman" w:hAnsi="Times New Roman"/>
                <w:sz w:val="20"/>
                <w:szCs w:val="20"/>
              </w:rPr>
              <w:t>anni..................... derivati da retroattività giuridica della nomina coperti da effettivo servizio nel ruolo di appartenenza</w:t>
            </w:r>
          </w:p>
        </w:tc>
        <w:tc>
          <w:tcPr>
            <w:tcW w:w="1488" w:type="dxa"/>
            <w:shd w:val="clear" w:color="auto" w:fill="auto"/>
          </w:tcPr>
          <w:p w14:paraId="0CD9CAF0"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417" w:type="dxa"/>
            <w:shd w:val="clear" w:color="auto" w:fill="auto"/>
          </w:tcPr>
          <w:p w14:paraId="1A4B0C84"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1843" w:type="dxa"/>
            <w:shd w:val="clear" w:color="auto" w:fill="auto"/>
          </w:tcPr>
          <w:p w14:paraId="4C2BE7B0" w14:textId="77777777" w:rsidR="001A5C9B" w:rsidRDefault="001A5C9B" w:rsidP="00041431">
            <w:pPr>
              <w:tabs>
                <w:tab w:val="left" w:pos="5104"/>
              </w:tabs>
              <w:snapToGrid w:val="0"/>
              <w:spacing w:line="200" w:lineRule="atLeast"/>
              <w:jc w:val="both"/>
              <w:rPr>
                <w:rFonts w:ascii="Times New Roman" w:hAnsi="Times New Roman"/>
                <w:sz w:val="24"/>
                <w:szCs w:val="24"/>
              </w:rPr>
            </w:pPr>
          </w:p>
        </w:tc>
        <w:tc>
          <w:tcPr>
            <w:tcW w:w="2181" w:type="dxa"/>
            <w:shd w:val="clear" w:color="auto" w:fill="auto"/>
          </w:tcPr>
          <w:p w14:paraId="4B642C92" w14:textId="77777777" w:rsidR="001A5C9B" w:rsidRDefault="001A5C9B" w:rsidP="00041431">
            <w:pPr>
              <w:tabs>
                <w:tab w:val="left" w:pos="5104"/>
              </w:tabs>
              <w:snapToGrid w:val="0"/>
              <w:spacing w:line="200" w:lineRule="atLeast"/>
              <w:jc w:val="both"/>
              <w:rPr>
                <w:rFonts w:ascii="Times New Roman" w:hAnsi="Times New Roman"/>
                <w:sz w:val="24"/>
                <w:szCs w:val="24"/>
              </w:rPr>
            </w:pPr>
          </w:p>
        </w:tc>
      </w:tr>
    </w:tbl>
    <w:p w14:paraId="16B05CC0" w14:textId="77777777" w:rsidR="001A5C9B" w:rsidRDefault="001A5C9B" w:rsidP="001A5C9B">
      <w:pPr>
        <w:tabs>
          <w:tab w:val="left" w:pos="5104"/>
        </w:tabs>
        <w:spacing w:line="200" w:lineRule="atLeast"/>
        <w:jc w:val="both"/>
        <w:rPr>
          <w:rFonts w:ascii="Times New Roman" w:hAnsi="Times New Roman"/>
          <w:sz w:val="24"/>
          <w:szCs w:val="24"/>
        </w:rPr>
      </w:pPr>
    </w:p>
    <w:p w14:paraId="06E30094"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4"/>
          <w:szCs w:val="24"/>
        </w:rPr>
        <w:t>___________________________</w:t>
      </w:r>
    </w:p>
    <w:p w14:paraId="4D99E48A" w14:textId="77777777" w:rsidR="001A5C9B" w:rsidRDefault="001A5C9B" w:rsidP="001A5C9B">
      <w:pPr>
        <w:tabs>
          <w:tab w:val="left" w:pos="5104"/>
        </w:tabs>
        <w:spacing w:line="200" w:lineRule="atLeast"/>
        <w:jc w:val="both"/>
        <w:rPr>
          <w:rFonts w:ascii="Times New Roman" w:hAnsi="Times New Roman"/>
          <w:sz w:val="20"/>
          <w:szCs w:val="20"/>
        </w:rPr>
      </w:pPr>
    </w:p>
    <w:p w14:paraId="23E15382" w14:textId="77777777" w:rsidR="001A5C9B" w:rsidRDefault="001A5C9B" w:rsidP="001A5C9B">
      <w:pPr>
        <w:widowControl/>
        <w:numPr>
          <w:ilvl w:val="0"/>
          <w:numId w:val="16"/>
        </w:numPr>
        <w:tabs>
          <w:tab w:val="left" w:pos="405"/>
          <w:tab w:val="left" w:pos="5104"/>
        </w:tabs>
        <w:suppressAutoHyphens/>
        <w:autoSpaceDE/>
        <w:autoSpaceDN/>
        <w:spacing w:line="200" w:lineRule="atLeast"/>
        <w:ind w:left="405" w:hanging="405"/>
        <w:jc w:val="both"/>
        <w:rPr>
          <w:rFonts w:ascii="Times New Roman" w:hAnsi="Times New Roman"/>
          <w:sz w:val="20"/>
          <w:szCs w:val="20"/>
        </w:rPr>
      </w:pPr>
      <w:r>
        <w:rPr>
          <w:rFonts w:ascii="Times New Roman" w:hAnsi="Times New Roman"/>
          <w:sz w:val="20"/>
          <w:szCs w:val="20"/>
        </w:rPr>
        <w:t>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restitutio in integrum operata a seguito di pronuncia giudiziale passata in giudicato.</w:t>
      </w:r>
    </w:p>
    <w:p w14:paraId="164D5FBF" w14:textId="77777777" w:rsidR="001A5C9B" w:rsidRDefault="001A5C9B" w:rsidP="001A5C9B">
      <w:pPr>
        <w:widowControl/>
        <w:numPr>
          <w:ilvl w:val="0"/>
          <w:numId w:val="16"/>
        </w:numPr>
        <w:tabs>
          <w:tab w:val="left" w:pos="405"/>
          <w:tab w:val="left" w:pos="5104"/>
        </w:tabs>
        <w:suppressAutoHyphens/>
        <w:autoSpaceDE/>
        <w:autoSpaceDN/>
        <w:spacing w:line="200" w:lineRule="atLeast"/>
        <w:ind w:left="405" w:hanging="405"/>
        <w:jc w:val="both"/>
        <w:rPr>
          <w:rFonts w:ascii="Times New Roman" w:hAnsi="Times New Roman"/>
          <w:sz w:val="20"/>
          <w:szCs w:val="20"/>
        </w:rPr>
      </w:pPr>
      <w:r>
        <w:rPr>
          <w:rFonts w:ascii="Times New Roman" w:hAnsi="Times New Roman"/>
          <w:sz w:val="20"/>
          <w:szCs w:val="20"/>
        </w:rPr>
        <w:t>al personale docente di ruolo collocato in congedo straordinario per motivi di studio senza assegni ai sensi dell’art. 2 della legge 13.8.1984, n. 476, per la frequenza del dottorato di ricerca e al personale docente di ruolo assegnatario di borse di studio – a norma dell’art. 463 del D.Lgs 16/4/1994, n. 297 – da parte di amministratori statali di enti pubblici, di stati od enti stranieri, di organismi ed enti internazionali, è riconosciuto il periodo di durata del corso o della borsa di studio come effettivo servizio prestato in ruolo diverso da quello di attuale titolarità secondo la lettera c) della tabella di valutazione.</w:t>
      </w:r>
    </w:p>
    <w:p w14:paraId="315EDABC" w14:textId="77777777" w:rsidR="001A5C9B" w:rsidRDefault="001A5C9B" w:rsidP="001A5C9B">
      <w:pPr>
        <w:widowControl/>
        <w:numPr>
          <w:ilvl w:val="0"/>
          <w:numId w:val="16"/>
        </w:numPr>
        <w:tabs>
          <w:tab w:val="left" w:pos="405"/>
          <w:tab w:val="left" w:pos="5104"/>
        </w:tabs>
        <w:suppressAutoHyphens/>
        <w:autoSpaceDE/>
        <w:autoSpaceDN/>
        <w:spacing w:line="200" w:lineRule="atLeast"/>
        <w:ind w:left="405" w:hanging="405"/>
        <w:jc w:val="both"/>
        <w:rPr>
          <w:rFonts w:ascii="Times New Roman" w:hAnsi="Times New Roman"/>
          <w:sz w:val="24"/>
          <w:szCs w:val="24"/>
        </w:rPr>
      </w:pPr>
      <w:r>
        <w:rPr>
          <w:rFonts w:ascii="Times New Roman" w:hAnsi="Times New Roman"/>
          <w:sz w:val="20"/>
          <w:szCs w:val="20"/>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1EFA288E" w14:textId="77777777" w:rsidR="001A5C9B" w:rsidRDefault="001A5C9B" w:rsidP="001A5C9B">
      <w:pPr>
        <w:tabs>
          <w:tab w:val="left" w:pos="5104"/>
        </w:tabs>
        <w:spacing w:line="200" w:lineRule="atLeast"/>
        <w:jc w:val="both"/>
        <w:rPr>
          <w:rFonts w:ascii="Times New Roman" w:hAnsi="Times New Roman"/>
          <w:sz w:val="24"/>
          <w:szCs w:val="24"/>
        </w:rPr>
      </w:pPr>
    </w:p>
    <w:p w14:paraId="7DF28348" w14:textId="77777777" w:rsidR="001A5C9B" w:rsidRDefault="001A5C9B" w:rsidP="001A5C9B">
      <w:pPr>
        <w:widowControl/>
        <w:numPr>
          <w:ilvl w:val="0"/>
          <w:numId w:val="15"/>
        </w:numPr>
        <w:suppressAutoHyphens/>
        <w:autoSpaceDE/>
        <w:autoSpaceDN/>
        <w:spacing w:line="200" w:lineRule="atLeast"/>
        <w:jc w:val="both"/>
        <w:rPr>
          <w:rFonts w:ascii="Times New Roman" w:hAnsi="Times New Roman"/>
          <w:sz w:val="24"/>
          <w:szCs w:val="24"/>
        </w:rPr>
      </w:pPr>
      <w:r>
        <w:rPr>
          <w:rFonts w:ascii="Times New Roman" w:hAnsi="Times New Roman"/>
          <w:sz w:val="24"/>
          <w:szCs w:val="24"/>
        </w:rPr>
        <w:t>aver maturato, anteriormente al servizio di cui al precedente punto 1, la seguente anzianità:</w:t>
      </w:r>
    </w:p>
    <w:p w14:paraId="5BA36E18" w14:textId="77777777" w:rsidR="001A5C9B" w:rsidRDefault="001A5C9B" w:rsidP="001A5C9B">
      <w:pPr>
        <w:tabs>
          <w:tab w:val="left" w:pos="360"/>
          <w:tab w:val="left" w:pos="5104"/>
        </w:tabs>
        <w:spacing w:line="200" w:lineRule="atLeast"/>
        <w:jc w:val="both"/>
        <w:rPr>
          <w:rFonts w:ascii="Times New Roman" w:hAnsi="Times New Roman"/>
          <w:sz w:val="24"/>
          <w:szCs w:val="24"/>
        </w:rPr>
      </w:pPr>
    </w:p>
    <w:p w14:paraId="27C3822F" w14:textId="77777777" w:rsidR="001A5C9B" w:rsidRDefault="001A5C9B" w:rsidP="001A5C9B">
      <w:pPr>
        <w:tabs>
          <w:tab w:val="left" w:pos="5104"/>
        </w:tabs>
        <w:spacing w:line="200" w:lineRule="atLeast"/>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1A5C9B" w14:paraId="6645863E" w14:textId="77777777" w:rsidTr="00041431">
        <w:tc>
          <w:tcPr>
            <w:tcW w:w="3544" w:type="dxa"/>
            <w:shd w:val="clear" w:color="auto" w:fill="auto"/>
          </w:tcPr>
          <w:p w14:paraId="12661B65" w14:textId="77777777" w:rsidR="001A5C9B" w:rsidRDefault="001A5C9B" w:rsidP="00041431">
            <w:pPr>
              <w:tabs>
                <w:tab w:val="left" w:pos="5104"/>
              </w:tabs>
              <w:snapToGrid w:val="0"/>
              <w:spacing w:line="200" w:lineRule="atLeast"/>
              <w:jc w:val="both"/>
              <w:rPr>
                <w:rFonts w:ascii="Times New Roman" w:hAnsi="Times New Roman"/>
              </w:rPr>
            </w:pPr>
          </w:p>
        </w:tc>
        <w:tc>
          <w:tcPr>
            <w:tcW w:w="1062" w:type="dxa"/>
            <w:shd w:val="clear" w:color="auto" w:fill="auto"/>
          </w:tcPr>
          <w:p w14:paraId="7235AEC1"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anno</w:t>
            </w:r>
          </w:p>
        </w:tc>
        <w:tc>
          <w:tcPr>
            <w:tcW w:w="993" w:type="dxa"/>
            <w:shd w:val="clear" w:color="auto" w:fill="auto"/>
          </w:tcPr>
          <w:p w14:paraId="107E23BE"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dal</w:t>
            </w:r>
          </w:p>
        </w:tc>
        <w:tc>
          <w:tcPr>
            <w:tcW w:w="1134" w:type="dxa"/>
            <w:shd w:val="clear" w:color="auto" w:fill="auto"/>
          </w:tcPr>
          <w:p w14:paraId="522DECCA"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al</w:t>
            </w:r>
          </w:p>
        </w:tc>
        <w:tc>
          <w:tcPr>
            <w:tcW w:w="1082" w:type="dxa"/>
            <w:shd w:val="clear" w:color="auto" w:fill="auto"/>
          </w:tcPr>
          <w:p w14:paraId="46E1E723"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Note</w:t>
            </w:r>
          </w:p>
        </w:tc>
        <w:tc>
          <w:tcPr>
            <w:tcW w:w="1894" w:type="dxa"/>
            <w:shd w:val="clear" w:color="auto" w:fill="auto"/>
          </w:tcPr>
          <w:p w14:paraId="636CF6D0" w14:textId="77777777" w:rsidR="001A5C9B" w:rsidRDefault="001A5C9B" w:rsidP="00041431">
            <w:pPr>
              <w:tabs>
                <w:tab w:val="left" w:pos="5104"/>
              </w:tabs>
              <w:spacing w:line="200" w:lineRule="atLeast"/>
              <w:jc w:val="center"/>
            </w:pPr>
            <w:r>
              <w:rPr>
                <w:rFonts w:ascii="Times New Roman" w:hAnsi="Times New Roman"/>
              </w:rPr>
              <w:t>Istituzione</w:t>
            </w:r>
          </w:p>
        </w:tc>
      </w:tr>
      <w:tr w:rsidR="001A5C9B" w14:paraId="14199832" w14:textId="77777777" w:rsidTr="00041431">
        <w:tc>
          <w:tcPr>
            <w:tcW w:w="3544" w:type="dxa"/>
            <w:shd w:val="clear" w:color="auto" w:fill="auto"/>
          </w:tcPr>
          <w:p w14:paraId="143BDBF5"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20"/>
                <w:szCs w:val="20"/>
              </w:rPr>
              <w:t>Servizio pre-ruolo prestato nelle Accademie di Belle Arti, negli ISIA e nei Conservatori e negli Istituti Musicali Pareggiati in relazione al corrispondente ruolo di appartenenza</w:t>
            </w:r>
            <w:r>
              <w:rPr>
                <w:rFonts w:ascii="Times New Roman" w:hAnsi="Times New Roman"/>
              </w:rPr>
              <w:t xml:space="preserve"> (4) (7) (8) </w:t>
            </w:r>
            <w:r>
              <w:rPr>
                <w:rFonts w:ascii="Times New Roman" w:hAnsi="Times New Roman"/>
                <w:sz w:val="16"/>
              </w:rPr>
              <w:t xml:space="preserve">(art. 8, co. 2 del Bando, lettera </w:t>
            </w:r>
            <w:r>
              <w:rPr>
                <w:rFonts w:ascii="Times New Roman" w:hAnsi="Times New Roman"/>
                <w:b/>
                <w:bCs/>
                <w:sz w:val="16"/>
              </w:rPr>
              <w:t>b</w:t>
            </w:r>
            <w:r>
              <w:rPr>
                <w:rFonts w:ascii="Times New Roman" w:hAnsi="Times New Roman"/>
                <w:sz w:val="16"/>
              </w:rPr>
              <w:t xml:space="preserve"> della Tabella)</w:t>
            </w:r>
          </w:p>
          <w:p w14:paraId="5771FAE7"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4AB352E6"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5C80195F"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395A26DB"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52917520"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31473719" w14:textId="77777777" w:rsidR="001A5C9B" w:rsidRDefault="001A5C9B" w:rsidP="00041431">
            <w:pPr>
              <w:tabs>
                <w:tab w:val="left" w:pos="5104"/>
              </w:tabs>
              <w:snapToGrid w:val="0"/>
              <w:spacing w:line="200" w:lineRule="atLeast"/>
              <w:jc w:val="both"/>
              <w:rPr>
                <w:rFonts w:ascii="Times New Roman" w:hAnsi="Times New Roman"/>
              </w:rPr>
            </w:pPr>
          </w:p>
        </w:tc>
      </w:tr>
      <w:tr w:rsidR="001A5C9B" w14:paraId="14AB1653" w14:textId="77777777" w:rsidTr="00041431">
        <w:tc>
          <w:tcPr>
            <w:tcW w:w="3544" w:type="dxa"/>
            <w:shd w:val="clear" w:color="auto" w:fill="auto"/>
          </w:tcPr>
          <w:p w14:paraId="34F06F09"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20"/>
                <w:szCs w:val="20"/>
              </w:rPr>
              <w:t>Servizio pre-ruolo o di ruolo diversi da quello di attuale titolarità prestato nelle accademie, negli ISIA, nei conservatori e negli istituti musicali pareggiati nonché in ruoli o fascia diversi da quello di appartenenza (5) (6) (7)</w:t>
            </w:r>
            <w:r>
              <w:rPr>
                <w:rFonts w:ascii="Times New Roman" w:hAnsi="Times New Roman"/>
              </w:rPr>
              <w:t xml:space="preserve"> (8) </w:t>
            </w:r>
            <w:r>
              <w:rPr>
                <w:rFonts w:ascii="Times New Roman" w:hAnsi="Times New Roman"/>
                <w:sz w:val="16"/>
                <w:szCs w:val="20"/>
              </w:rPr>
              <w:t xml:space="preserve">(art. 8, co. 2 del Bando, lettera </w:t>
            </w:r>
            <w:r>
              <w:rPr>
                <w:rFonts w:ascii="Times New Roman" w:hAnsi="Times New Roman"/>
                <w:b/>
                <w:bCs/>
                <w:sz w:val="16"/>
                <w:szCs w:val="20"/>
              </w:rPr>
              <w:t>c</w:t>
            </w:r>
            <w:r>
              <w:rPr>
                <w:rFonts w:ascii="Times New Roman" w:hAnsi="Times New Roman"/>
                <w:sz w:val="16"/>
                <w:szCs w:val="20"/>
              </w:rPr>
              <w:t xml:space="preserve"> della Tabella)</w:t>
            </w:r>
            <w:r>
              <w:rPr>
                <w:rFonts w:ascii="Times New Roman" w:hAnsi="Times New Roman"/>
                <w:sz w:val="20"/>
                <w:szCs w:val="20"/>
              </w:rPr>
              <w:t xml:space="preserve"> </w:t>
            </w:r>
          </w:p>
          <w:p w14:paraId="06E080F1"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6DBF5AC4"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6109FA67"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56D81C28"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3BBD0319"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5D2CA461" w14:textId="77777777" w:rsidR="001A5C9B" w:rsidRDefault="001A5C9B" w:rsidP="00041431">
            <w:pPr>
              <w:tabs>
                <w:tab w:val="left" w:pos="5104"/>
              </w:tabs>
              <w:snapToGrid w:val="0"/>
              <w:spacing w:line="200" w:lineRule="atLeast"/>
              <w:jc w:val="both"/>
              <w:rPr>
                <w:rFonts w:ascii="Times New Roman" w:hAnsi="Times New Roman"/>
              </w:rPr>
            </w:pPr>
          </w:p>
        </w:tc>
      </w:tr>
      <w:tr w:rsidR="001A5C9B" w14:paraId="4542793B" w14:textId="77777777" w:rsidTr="00041431">
        <w:tc>
          <w:tcPr>
            <w:tcW w:w="3544" w:type="dxa"/>
            <w:shd w:val="clear" w:color="auto" w:fill="auto"/>
          </w:tcPr>
          <w:p w14:paraId="02843603" w14:textId="77777777" w:rsidR="001A5C9B" w:rsidRDefault="001A5C9B" w:rsidP="00041431">
            <w:pPr>
              <w:tabs>
                <w:tab w:val="left" w:pos="5104"/>
              </w:tabs>
              <w:spacing w:line="200" w:lineRule="atLeast"/>
              <w:jc w:val="both"/>
              <w:rPr>
                <w:rFonts w:ascii="Times New Roman" w:hAnsi="Times New Roman"/>
              </w:rPr>
            </w:pPr>
            <w:r>
              <w:rPr>
                <w:rFonts w:ascii="Times New Roman" w:hAnsi="Times New Roman"/>
                <w:sz w:val="20"/>
                <w:szCs w:val="20"/>
              </w:rPr>
              <w:t>Servizio pre-ruolo o di ruolo prestato in qualità di docente presso altri ordini di scuola (6)</w:t>
            </w:r>
            <w:r>
              <w:rPr>
                <w:rFonts w:ascii="Times New Roman" w:hAnsi="Times New Roman"/>
              </w:rPr>
              <w:t xml:space="preserve"> (8) </w:t>
            </w:r>
            <w:r>
              <w:rPr>
                <w:rFonts w:ascii="Times New Roman" w:hAnsi="Times New Roman"/>
                <w:sz w:val="16"/>
                <w:szCs w:val="20"/>
              </w:rPr>
              <w:t xml:space="preserve">(art. 8, co. 2 del Bando, lettera </w:t>
            </w:r>
            <w:r>
              <w:rPr>
                <w:rFonts w:ascii="Times New Roman" w:hAnsi="Times New Roman"/>
                <w:b/>
                <w:bCs/>
                <w:sz w:val="16"/>
                <w:szCs w:val="20"/>
              </w:rPr>
              <w:t>f</w:t>
            </w:r>
            <w:r>
              <w:rPr>
                <w:rFonts w:ascii="Times New Roman" w:hAnsi="Times New Roman"/>
                <w:sz w:val="16"/>
                <w:szCs w:val="20"/>
              </w:rPr>
              <w:t xml:space="preserve"> della Tabella)</w:t>
            </w:r>
          </w:p>
        </w:tc>
        <w:tc>
          <w:tcPr>
            <w:tcW w:w="1062" w:type="dxa"/>
            <w:shd w:val="clear" w:color="auto" w:fill="auto"/>
          </w:tcPr>
          <w:p w14:paraId="2518CBFC"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4356538C"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61CFF9E6"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02B2D6CF"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21E7660B" w14:textId="77777777" w:rsidR="001A5C9B" w:rsidRDefault="001A5C9B" w:rsidP="00041431">
            <w:pPr>
              <w:tabs>
                <w:tab w:val="left" w:pos="5104"/>
              </w:tabs>
              <w:snapToGrid w:val="0"/>
              <w:spacing w:line="200" w:lineRule="atLeast"/>
              <w:jc w:val="both"/>
              <w:rPr>
                <w:rFonts w:ascii="Times New Roman" w:hAnsi="Times New Roman"/>
              </w:rPr>
            </w:pPr>
          </w:p>
        </w:tc>
      </w:tr>
    </w:tbl>
    <w:p w14:paraId="2231B6FC" w14:textId="77777777" w:rsidR="001A5C9B" w:rsidRDefault="001A5C9B" w:rsidP="001A5C9B">
      <w:pPr>
        <w:tabs>
          <w:tab w:val="left" w:pos="5104"/>
        </w:tabs>
        <w:spacing w:line="200" w:lineRule="atLeast"/>
        <w:jc w:val="both"/>
        <w:rPr>
          <w:rFonts w:ascii="Times New Roman" w:hAnsi="Times New Roman"/>
          <w:sz w:val="24"/>
          <w:szCs w:val="24"/>
        </w:rPr>
      </w:pPr>
    </w:p>
    <w:p w14:paraId="6845A042"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4"/>
          <w:szCs w:val="24"/>
        </w:rPr>
        <w:t>____________________________________</w:t>
      </w:r>
    </w:p>
    <w:p w14:paraId="52220574" w14:textId="77777777" w:rsidR="001A5C9B" w:rsidRDefault="001A5C9B" w:rsidP="001A5C9B">
      <w:pPr>
        <w:tabs>
          <w:tab w:val="left" w:pos="5104"/>
        </w:tabs>
        <w:spacing w:line="200" w:lineRule="atLeast"/>
        <w:jc w:val="both"/>
        <w:rPr>
          <w:rFonts w:ascii="Times New Roman" w:hAnsi="Times New Roman"/>
          <w:sz w:val="20"/>
          <w:szCs w:val="20"/>
        </w:rPr>
      </w:pPr>
    </w:p>
    <w:p w14:paraId="7E38082E" w14:textId="77777777" w:rsidR="001A5C9B" w:rsidRDefault="001A5C9B" w:rsidP="001A5C9B">
      <w:pPr>
        <w:tabs>
          <w:tab w:val="left" w:pos="390"/>
          <w:tab w:val="left" w:pos="5104"/>
        </w:tabs>
        <w:spacing w:line="200" w:lineRule="atLeast"/>
        <w:ind w:left="390" w:hanging="390"/>
        <w:jc w:val="both"/>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t>l’anzianità di cui alla lettera b della tabella di valutazione comprende il servizio pre-ruolo relativo al ruolo di appartenenza, prestato nelle Accademie (ivi comprese le Accademie statizzate purché servizio prestato con contratto subordinato inquadrato nel CCNL AFAM), negli ISIA, nei Conservatori e negli Istituti Musicali pareggiati; tale anzianità si riferisce anche al servizio non di ruolo ivi compreso quello militare prestato in costanza di rapporto di impiego nello stesso ruolo di appartenenza.</w:t>
      </w:r>
    </w:p>
    <w:p w14:paraId="469ED322" w14:textId="77777777" w:rsidR="001A5C9B" w:rsidRDefault="001A5C9B" w:rsidP="001A5C9B">
      <w:pPr>
        <w:tabs>
          <w:tab w:val="left" w:pos="5104"/>
        </w:tabs>
        <w:spacing w:line="200" w:lineRule="atLeast"/>
        <w:jc w:val="both"/>
        <w:rPr>
          <w:rFonts w:ascii="Times New Roman" w:hAnsi="Times New Roman"/>
          <w:sz w:val="20"/>
          <w:szCs w:val="20"/>
        </w:rPr>
      </w:pPr>
    </w:p>
    <w:p w14:paraId="56169418" w14:textId="77777777" w:rsidR="001A5C9B" w:rsidRDefault="001A5C9B" w:rsidP="001A5C9B">
      <w:pPr>
        <w:tabs>
          <w:tab w:val="left" w:pos="390"/>
          <w:tab w:val="left" w:pos="5104"/>
        </w:tabs>
        <w:spacing w:line="200" w:lineRule="atLeast"/>
        <w:ind w:left="390" w:hanging="390"/>
        <w:jc w:val="both"/>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ab/>
        <w:t>l’anzianità di cui alla lettera c) della tabella di valutazione comprende gli anni di servizio prestati nelle Accademie (ivi comprese le Accademie statizzate purché servizio prestato con contratto subordinato inquadrato nel CCNL AFAM), negli ISIA, nei Conservatori e negli Istituti Musicali pareggiati riferiti, sia al servizio pre-ruolo, sia a quello di ruolo diversi da quello di attuale titolarità, ivi compreso il servizio militare prestato in costanza di rapporto di impiego in ruoli diversi da quelli di appartenenza. L’anzianità derivante da decorrenza giuridica della nomina nel ruolo di appartenenza, anteriore alla decorrenza economica, rientra nell’anzianità prevista dalla lettera c) qualora non sia stato prestato alcun servizio o se il servizio non sia stato prestato nel ruolo di appartenenza.</w:t>
      </w:r>
    </w:p>
    <w:p w14:paraId="3B3C4744" w14:textId="77777777" w:rsidR="001A5C9B" w:rsidRDefault="001A5C9B" w:rsidP="001A5C9B">
      <w:pPr>
        <w:tabs>
          <w:tab w:val="left" w:pos="5104"/>
        </w:tabs>
        <w:spacing w:line="200" w:lineRule="atLeast"/>
        <w:jc w:val="both"/>
        <w:rPr>
          <w:rFonts w:ascii="Times New Roman" w:hAnsi="Times New Roman"/>
          <w:sz w:val="20"/>
          <w:szCs w:val="20"/>
        </w:rPr>
      </w:pPr>
    </w:p>
    <w:p w14:paraId="1286E0C9" w14:textId="77777777" w:rsidR="001A5C9B" w:rsidRDefault="001A5C9B" w:rsidP="001A5C9B">
      <w:pPr>
        <w:tabs>
          <w:tab w:val="left" w:pos="390"/>
          <w:tab w:val="left" w:pos="5104"/>
        </w:tabs>
        <w:spacing w:line="200" w:lineRule="atLeast"/>
        <w:ind w:left="390" w:hanging="390"/>
        <w:jc w:val="both"/>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tab/>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5B6A33C5" w14:textId="77777777" w:rsidR="001A5C9B" w:rsidRDefault="001A5C9B" w:rsidP="001A5C9B">
      <w:pPr>
        <w:pStyle w:val="Paragrafoelenco"/>
        <w:spacing w:line="200" w:lineRule="atLeast"/>
        <w:rPr>
          <w:rFonts w:ascii="Times New Roman" w:hAnsi="Times New Roman"/>
          <w:sz w:val="20"/>
          <w:szCs w:val="20"/>
        </w:rPr>
      </w:pPr>
    </w:p>
    <w:p w14:paraId="1450E19D" w14:textId="77777777" w:rsidR="001A5C9B" w:rsidRDefault="001A5C9B" w:rsidP="001A5C9B">
      <w:pPr>
        <w:tabs>
          <w:tab w:val="left" w:pos="390"/>
          <w:tab w:val="left" w:pos="5104"/>
        </w:tabs>
        <w:overflowPunct w:val="0"/>
        <w:spacing w:line="200" w:lineRule="atLeast"/>
        <w:ind w:left="415" w:hanging="415"/>
        <w:jc w:val="both"/>
        <w:rPr>
          <w:rFonts w:ascii="Times New Roman" w:hAnsi="Times New Roman"/>
          <w:sz w:val="20"/>
          <w:szCs w:val="20"/>
        </w:rPr>
      </w:pPr>
      <w:r>
        <w:rPr>
          <w:rFonts w:ascii="Times New Roman" w:hAnsi="Times New Roman"/>
          <w:sz w:val="20"/>
          <w:szCs w:val="20"/>
        </w:rPr>
        <w:t>(7)</w:t>
      </w:r>
      <w:r>
        <w:rPr>
          <w:rFonts w:ascii="Times New Roman" w:hAnsi="Times New Roman"/>
          <w:sz w:val="20"/>
          <w:szCs w:val="20"/>
        </w:rPr>
        <w:tab/>
        <w:t xml:space="preserve">il servizio presso gli Istituti Superiori di Studi Musicali non statali (ex IMP) è valutato al pari di quello prestato nei Conservatori di Musica. </w:t>
      </w:r>
    </w:p>
    <w:p w14:paraId="7DEBFDBA"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6171C387" w14:textId="77777777" w:rsidR="001A5C9B" w:rsidRDefault="001A5C9B" w:rsidP="001A5C9B">
      <w:pPr>
        <w:tabs>
          <w:tab w:val="left" w:pos="390"/>
          <w:tab w:val="left" w:pos="5104"/>
        </w:tabs>
        <w:overflowPunct w:val="0"/>
        <w:spacing w:line="200" w:lineRule="atLeast"/>
        <w:ind w:left="408" w:hanging="400"/>
        <w:jc w:val="both"/>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t xml:space="preserve">il servizio svolto con contratto subordinato ai sensi del CCNL AFAM presso le Accademie storiche statizzate è valutato al pari di quello prestato nelle Accademie di Belle Arti. </w:t>
      </w:r>
    </w:p>
    <w:p w14:paraId="6466EEBA"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5BE149DC" w14:textId="77777777" w:rsidR="001A5C9B" w:rsidRDefault="001A5C9B" w:rsidP="001A5C9B">
      <w:pPr>
        <w:pageBreakBefore/>
        <w:widowControl/>
        <w:numPr>
          <w:ilvl w:val="0"/>
          <w:numId w:val="15"/>
        </w:numPr>
        <w:tabs>
          <w:tab w:val="left" w:pos="390"/>
          <w:tab w:val="left" w:pos="5104"/>
        </w:tabs>
        <w:suppressAutoHyphens/>
        <w:autoSpaceDE/>
        <w:autoSpaceDN/>
        <w:spacing w:line="200" w:lineRule="atLeast"/>
        <w:jc w:val="both"/>
        <w:rPr>
          <w:rFonts w:ascii="Times New Roman" w:hAnsi="Times New Roman"/>
          <w:sz w:val="24"/>
          <w:szCs w:val="24"/>
        </w:rPr>
      </w:pPr>
      <w:r>
        <w:rPr>
          <w:rFonts w:ascii="Times New Roman" w:hAnsi="Times New Roman"/>
          <w:sz w:val="24"/>
          <w:szCs w:val="24"/>
        </w:rPr>
        <w:lastRenderedPageBreak/>
        <w:t>aver maturato la seguente continuità di servizio:</w:t>
      </w:r>
    </w:p>
    <w:p w14:paraId="6CDB5329" w14:textId="77777777" w:rsidR="001A5C9B" w:rsidRDefault="001A5C9B" w:rsidP="001A5C9B">
      <w:pPr>
        <w:tabs>
          <w:tab w:val="left" w:pos="390"/>
          <w:tab w:val="left" w:pos="5104"/>
        </w:tabs>
        <w:spacing w:line="200" w:lineRule="atLeast"/>
        <w:ind w:left="36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1A5C9B" w14:paraId="121091E9" w14:textId="77777777" w:rsidTr="00041431">
        <w:tc>
          <w:tcPr>
            <w:tcW w:w="3544" w:type="dxa"/>
            <w:shd w:val="clear" w:color="auto" w:fill="auto"/>
          </w:tcPr>
          <w:p w14:paraId="35124EB8" w14:textId="77777777" w:rsidR="001A5C9B" w:rsidRDefault="001A5C9B" w:rsidP="00041431">
            <w:pPr>
              <w:tabs>
                <w:tab w:val="left" w:pos="5104"/>
              </w:tabs>
              <w:snapToGrid w:val="0"/>
              <w:spacing w:line="200" w:lineRule="atLeast"/>
              <w:jc w:val="both"/>
              <w:rPr>
                <w:rFonts w:ascii="Times New Roman" w:hAnsi="Times New Roman"/>
              </w:rPr>
            </w:pPr>
          </w:p>
        </w:tc>
        <w:tc>
          <w:tcPr>
            <w:tcW w:w="1062" w:type="dxa"/>
            <w:shd w:val="clear" w:color="auto" w:fill="auto"/>
          </w:tcPr>
          <w:p w14:paraId="1A62C861"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n. anni</w:t>
            </w:r>
          </w:p>
        </w:tc>
        <w:tc>
          <w:tcPr>
            <w:tcW w:w="993" w:type="dxa"/>
            <w:shd w:val="clear" w:color="auto" w:fill="auto"/>
          </w:tcPr>
          <w:p w14:paraId="5AADFB6A"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dal</w:t>
            </w:r>
          </w:p>
        </w:tc>
        <w:tc>
          <w:tcPr>
            <w:tcW w:w="1134" w:type="dxa"/>
            <w:shd w:val="clear" w:color="auto" w:fill="auto"/>
          </w:tcPr>
          <w:p w14:paraId="5F930AF7"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al</w:t>
            </w:r>
          </w:p>
        </w:tc>
        <w:tc>
          <w:tcPr>
            <w:tcW w:w="1082" w:type="dxa"/>
            <w:shd w:val="clear" w:color="auto" w:fill="auto"/>
          </w:tcPr>
          <w:p w14:paraId="2718906E" w14:textId="77777777" w:rsidR="001A5C9B" w:rsidRDefault="001A5C9B" w:rsidP="00041431">
            <w:pPr>
              <w:tabs>
                <w:tab w:val="left" w:pos="5104"/>
              </w:tabs>
              <w:spacing w:line="200" w:lineRule="atLeast"/>
              <w:jc w:val="center"/>
              <w:rPr>
                <w:rFonts w:ascii="Times New Roman" w:hAnsi="Times New Roman"/>
              </w:rPr>
            </w:pPr>
            <w:r>
              <w:rPr>
                <w:rFonts w:ascii="Times New Roman" w:hAnsi="Times New Roman"/>
              </w:rPr>
              <w:t>Note</w:t>
            </w:r>
          </w:p>
        </w:tc>
        <w:tc>
          <w:tcPr>
            <w:tcW w:w="1894" w:type="dxa"/>
            <w:shd w:val="clear" w:color="auto" w:fill="auto"/>
          </w:tcPr>
          <w:p w14:paraId="7469989C" w14:textId="77777777" w:rsidR="001A5C9B" w:rsidRDefault="001A5C9B" w:rsidP="00041431">
            <w:pPr>
              <w:tabs>
                <w:tab w:val="left" w:pos="5104"/>
              </w:tabs>
              <w:spacing w:line="200" w:lineRule="atLeast"/>
              <w:jc w:val="center"/>
            </w:pPr>
            <w:r>
              <w:rPr>
                <w:rFonts w:ascii="Times New Roman" w:hAnsi="Times New Roman"/>
              </w:rPr>
              <w:t>Istituzione</w:t>
            </w:r>
          </w:p>
        </w:tc>
      </w:tr>
      <w:tr w:rsidR="001A5C9B" w14:paraId="1E7E7D70" w14:textId="77777777" w:rsidTr="00041431">
        <w:tc>
          <w:tcPr>
            <w:tcW w:w="3544" w:type="dxa"/>
            <w:shd w:val="clear" w:color="auto" w:fill="auto"/>
          </w:tcPr>
          <w:p w14:paraId="20BA473A" w14:textId="77777777" w:rsidR="001A5C9B" w:rsidRDefault="001A5C9B" w:rsidP="00041431">
            <w:pPr>
              <w:tabs>
                <w:tab w:val="left" w:pos="5104"/>
              </w:tabs>
              <w:spacing w:line="200" w:lineRule="atLeast"/>
              <w:jc w:val="both"/>
              <w:rPr>
                <w:rFonts w:ascii="Times New Roman" w:hAnsi="Times New Roman"/>
                <w:sz w:val="16"/>
                <w:szCs w:val="20"/>
              </w:rPr>
            </w:pPr>
            <w:r>
              <w:rPr>
                <w:rFonts w:ascii="Times New Roman" w:hAnsi="Times New Roman"/>
                <w:sz w:val="20"/>
                <w:szCs w:val="20"/>
              </w:rPr>
              <w:t>Servizio di ruolo prestato ininterrottamente da almeno 3 anni senza soluzione di continuità nell’istituzione di attuale titolarità (9) (10)</w:t>
            </w:r>
          </w:p>
          <w:p w14:paraId="254B3CA9"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16"/>
                <w:szCs w:val="20"/>
              </w:rPr>
              <w:t xml:space="preserve">(art. 8, co. 2 del Bando, lettera </w:t>
            </w:r>
            <w:r>
              <w:rPr>
                <w:rFonts w:ascii="Times New Roman" w:hAnsi="Times New Roman"/>
                <w:b/>
                <w:bCs/>
                <w:sz w:val="16"/>
                <w:szCs w:val="20"/>
              </w:rPr>
              <w:t>d</w:t>
            </w:r>
            <w:r>
              <w:rPr>
                <w:rFonts w:ascii="Times New Roman" w:hAnsi="Times New Roman"/>
                <w:sz w:val="16"/>
                <w:szCs w:val="20"/>
              </w:rPr>
              <w:t xml:space="preserve"> della Tabella)</w:t>
            </w:r>
          </w:p>
          <w:p w14:paraId="5262E8E6"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378DA0AA"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4F595CD1"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324AAD92"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75F1863D"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4DB7C7F2" w14:textId="77777777" w:rsidR="001A5C9B" w:rsidRDefault="001A5C9B" w:rsidP="00041431">
            <w:pPr>
              <w:tabs>
                <w:tab w:val="left" w:pos="5104"/>
              </w:tabs>
              <w:snapToGrid w:val="0"/>
              <w:spacing w:line="200" w:lineRule="atLeast"/>
              <w:jc w:val="both"/>
              <w:rPr>
                <w:rFonts w:ascii="Times New Roman" w:hAnsi="Times New Roman"/>
              </w:rPr>
            </w:pPr>
          </w:p>
        </w:tc>
      </w:tr>
      <w:tr w:rsidR="001A5C9B" w14:paraId="16888931" w14:textId="77777777" w:rsidTr="00041431">
        <w:tc>
          <w:tcPr>
            <w:tcW w:w="3544" w:type="dxa"/>
            <w:shd w:val="clear" w:color="auto" w:fill="auto"/>
          </w:tcPr>
          <w:p w14:paraId="759EE217" w14:textId="77777777" w:rsidR="001A5C9B" w:rsidRDefault="001A5C9B" w:rsidP="00041431">
            <w:pPr>
              <w:tabs>
                <w:tab w:val="left" w:pos="5104"/>
              </w:tabs>
              <w:spacing w:line="200" w:lineRule="atLeast"/>
              <w:jc w:val="both"/>
              <w:rPr>
                <w:rFonts w:ascii="Times New Roman" w:hAnsi="Times New Roman"/>
                <w:sz w:val="16"/>
                <w:szCs w:val="20"/>
              </w:rPr>
            </w:pPr>
            <w:r>
              <w:rPr>
                <w:rFonts w:ascii="Times New Roman" w:hAnsi="Times New Roman"/>
                <w:sz w:val="20"/>
                <w:szCs w:val="20"/>
              </w:rPr>
              <w:t>Servizio di ruolo prestato ininterrottamente da almeno 3 anni senza soluzione di continuità nell’insegnamento (senza distinzione di fascia) di attuale titolarità (9) (10)</w:t>
            </w:r>
          </w:p>
          <w:p w14:paraId="6B54733B" w14:textId="77777777" w:rsidR="001A5C9B" w:rsidRDefault="001A5C9B" w:rsidP="00041431">
            <w:pPr>
              <w:tabs>
                <w:tab w:val="left" w:pos="5104"/>
              </w:tabs>
              <w:spacing w:line="200" w:lineRule="atLeast"/>
              <w:jc w:val="both"/>
              <w:rPr>
                <w:rFonts w:ascii="Times New Roman" w:hAnsi="Times New Roman"/>
                <w:sz w:val="20"/>
                <w:szCs w:val="20"/>
              </w:rPr>
            </w:pPr>
            <w:r>
              <w:rPr>
                <w:rFonts w:ascii="Times New Roman" w:hAnsi="Times New Roman"/>
                <w:sz w:val="16"/>
                <w:szCs w:val="20"/>
              </w:rPr>
              <w:t xml:space="preserve">(art. 8, co. 2 del Bando, lettera </w:t>
            </w:r>
            <w:r>
              <w:rPr>
                <w:rFonts w:ascii="Times New Roman" w:hAnsi="Times New Roman"/>
                <w:b/>
                <w:bCs/>
                <w:sz w:val="16"/>
                <w:szCs w:val="20"/>
              </w:rPr>
              <w:t>e</w:t>
            </w:r>
            <w:r>
              <w:rPr>
                <w:rFonts w:ascii="Times New Roman" w:hAnsi="Times New Roman"/>
                <w:sz w:val="16"/>
                <w:szCs w:val="20"/>
              </w:rPr>
              <w:t xml:space="preserve"> della Tabella)</w:t>
            </w:r>
          </w:p>
          <w:p w14:paraId="21D58769" w14:textId="77777777" w:rsidR="001A5C9B" w:rsidRDefault="001A5C9B" w:rsidP="00041431">
            <w:pPr>
              <w:tabs>
                <w:tab w:val="left" w:pos="5104"/>
              </w:tabs>
              <w:spacing w:line="200" w:lineRule="atLeast"/>
              <w:jc w:val="both"/>
              <w:rPr>
                <w:rFonts w:ascii="Times New Roman" w:hAnsi="Times New Roman"/>
                <w:sz w:val="20"/>
                <w:szCs w:val="20"/>
              </w:rPr>
            </w:pPr>
          </w:p>
        </w:tc>
        <w:tc>
          <w:tcPr>
            <w:tcW w:w="1062" w:type="dxa"/>
            <w:shd w:val="clear" w:color="auto" w:fill="auto"/>
          </w:tcPr>
          <w:p w14:paraId="17B88D0E" w14:textId="77777777" w:rsidR="001A5C9B" w:rsidRDefault="001A5C9B" w:rsidP="00041431">
            <w:pPr>
              <w:tabs>
                <w:tab w:val="left" w:pos="5104"/>
              </w:tabs>
              <w:snapToGrid w:val="0"/>
              <w:spacing w:line="200" w:lineRule="atLeast"/>
              <w:jc w:val="both"/>
              <w:rPr>
                <w:rFonts w:ascii="Times New Roman" w:hAnsi="Times New Roman"/>
              </w:rPr>
            </w:pPr>
          </w:p>
        </w:tc>
        <w:tc>
          <w:tcPr>
            <w:tcW w:w="993" w:type="dxa"/>
            <w:shd w:val="clear" w:color="auto" w:fill="auto"/>
          </w:tcPr>
          <w:p w14:paraId="1E08179F" w14:textId="77777777" w:rsidR="001A5C9B" w:rsidRDefault="001A5C9B" w:rsidP="00041431">
            <w:pPr>
              <w:tabs>
                <w:tab w:val="left" w:pos="5104"/>
              </w:tabs>
              <w:snapToGrid w:val="0"/>
              <w:spacing w:line="200" w:lineRule="atLeast"/>
              <w:jc w:val="both"/>
              <w:rPr>
                <w:rFonts w:ascii="Times New Roman" w:hAnsi="Times New Roman"/>
              </w:rPr>
            </w:pPr>
          </w:p>
        </w:tc>
        <w:tc>
          <w:tcPr>
            <w:tcW w:w="1134" w:type="dxa"/>
            <w:shd w:val="clear" w:color="auto" w:fill="auto"/>
          </w:tcPr>
          <w:p w14:paraId="377EF7D1" w14:textId="77777777" w:rsidR="001A5C9B" w:rsidRDefault="001A5C9B" w:rsidP="00041431">
            <w:pPr>
              <w:tabs>
                <w:tab w:val="left" w:pos="5104"/>
              </w:tabs>
              <w:snapToGrid w:val="0"/>
              <w:spacing w:line="200" w:lineRule="atLeast"/>
              <w:jc w:val="both"/>
              <w:rPr>
                <w:rFonts w:ascii="Times New Roman" w:hAnsi="Times New Roman"/>
              </w:rPr>
            </w:pPr>
          </w:p>
        </w:tc>
        <w:tc>
          <w:tcPr>
            <w:tcW w:w="1082" w:type="dxa"/>
            <w:shd w:val="clear" w:color="auto" w:fill="auto"/>
          </w:tcPr>
          <w:p w14:paraId="1CF5EA97" w14:textId="77777777" w:rsidR="001A5C9B" w:rsidRDefault="001A5C9B" w:rsidP="00041431">
            <w:pPr>
              <w:tabs>
                <w:tab w:val="left" w:pos="5104"/>
              </w:tabs>
              <w:snapToGrid w:val="0"/>
              <w:spacing w:line="200" w:lineRule="atLeast"/>
              <w:jc w:val="both"/>
              <w:rPr>
                <w:rFonts w:ascii="Times New Roman" w:hAnsi="Times New Roman"/>
              </w:rPr>
            </w:pPr>
          </w:p>
        </w:tc>
        <w:tc>
          <w:tcPr>
            <w:tcW w:w="1894" w:type="dxa"/>
            <w:shd w:val="clear" w:color="auto" w:fill="auto"/>
          </w:tcPr>
          <w:p w14:paraId="21355848" w14:textId="77777777" w:rsidR="001A5C9B" w:rsidRDefault="001A5C9B" w:rsidP="00041431">
            <w:pPr>
              <w:tabs>
                <w:tab w:val="left" w:pos="5104"/>
              </w:tabs>
              <w:snapToGrid w:val="0"/>
              <w:spacing w:line="200" w:lineRule="atLeast"/>
              <w:jc w:val="both"/>
              <w:rPr>
                <w:rFonts w:ascii="Times New Roman" w:hAnsi="Times New Roman"/>
              </w:rPr>
            </w:pPr>
          </w:p>
        </w:tc>
      </w:tr>
    </w:tbl>
    <w:p w14:paraId="0F03D7C6" w14:textId="77777777" w:rsidR="001A5C9B" w:rsidRDefault="001A5C9B" w:rsidP="001A5C9B">
      <w:pPr>
        <w:tabs>
          <w:tab w:val="left" w:pos="390"/>
          <w:tab w:val="left" w:pos="5104"/>
        </w:tabs>
        <w:spacing w:line="200" w:lineRule="atLeast"/>
        <w:jc w:val="both"/>
        <w:rPr>
          <w:rFonts w:ascii="Times New Roman" w:hAnsi="Times New Roman"/>
          <w:sz w:val="24"/>
          <w:szCs w:val="24"/>
        </w:rPr>
      </w:pPr>
    </w:p>
    <w:p w14:paraId="21797889" w14:textId="77777777" w:rsidR="001A5C9B" w:rsidRDefault="001A5C9B" w:rsidP="001A5C9B">
      <w:pPr>
        <w:tabs>
          <w:tab w:val="left" w:pos="390"/>
          <w:tab w:val="left" w:pos="5104"/>
        </w:tabs>
        <w:spacing w:line="200" w:lineRule="atLeast"/>
        <w:jc w:val="both"/>
        <w:rPr>
          <w:rFonts w:ascii="Times New Roman" w:hAnsi="Times New Roman"/>
          <w:sz w:val="20"/>
          <w:szCs w:val="20"/>
        </w:rPr>
      </w:pPr>
      <w:r>
        <w:rPr>
          <w:rFonts w:ascii="Times New Roman" w:hAnsi="Times New Roman"/>
          <w:sz w:val="24"/>
          <w:szCs w:val="24"/>
        </w:rPr>
        <w:t>____________________________________</w:t>
      </w:r>
    </w:p>
    <w:p w14:paraId="4C11DCB0"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644C1943" w14:textId="77777777" w:rsidR="001A5C9B" w:rsidRDefault="001A5C9B" w:rsidP="001A5C9B">
      <w:pPr>
        <w:tabs>
          <w:tab w:val="left" w:pos="390"/>
          <w:tab w:val="left" w:pos="5104"/>
        </w:tabs>
        <w:overflowPunct w:val="0"/>
        <w:spacing w:line="200" w:lineRule="atLeast"/>
        <w:ind w:left="408" w:hanging="408"/>
        <w:jc w:val="both"/>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t>il servizio presso gli Istituti Superiori di Studi Musicali non statali (ex IMP) è valutato al pari di quello prestato nei Conservatori di Musica. Per il personale docente il servizio di ruolo prestato senza soluzione di continuità in tali istituti nell’insegnamento di attuale titolarità è valutato ai sensi della lettera e). Nel caso di istituti statizzati, per il personale docente il servizio di ruolo prestato senza soluzione di continuità nell’istituzione di attuale titolarità è valutato ai sensi della lettera d) a decorrere dall’immissione in ruolo presso l’ex IMP, purché l’immissione in ruolo sia successiva al pareggiamento dell’Istituto; in caso l’immissione in ruolo sia avvenuta prima del pareggiamento, il servizio di ruolo è valutato a decorrere dal pareggiamento.</w:t>
      </w:r>
    </w:p>
    <w:p w14:paraId="56720A90" w14:textId="77777777" w:rsidR="001A5C9B" w:rsidRDefault="001A5C9B" w:rsidP="001A5C9B">
      <w:pPr>
        <w:tabs>
          <w:tab w:val="left" w:pos="390"/>
          <w:tab w:val="left" w:pos="5104"/>
        </w:tabs>
        <w:overflowPunct w:val="0"/>
        <w:spacing w:line="200" w:lineRule="atLeast"/>
        <w:ind w:left="408" w:hanging="408"/>
        <w:jc w:val="both"/>
        <w:rPr>
          <w:rFonts w:ascii="Times New Roman" w:hAnsi="Times New Roman"/>
          <w:sz w:val="20"/>
          <w:szCs w:val="20"/>
        </w:rPr>
      </w:pPr>
    </w:p>
    <w:p w14:paraId="700C0D60" w14:textId="77777777" w:rsidR="001A5C9B" w:rsidRDefault="001A5C9B" w:rsidP="001A5C9B">
      <w:pPr>
        <w:tabs>
          <w:tab w:val="left" w:pos="390"/>
          <w:tab w:val="left" w:pos="5104"/>
        </w:tabs>
        <w:overflowPunct w:val="0"/>
        <w:spacing w:line="200" w:lineRule="atLeast"/>
        <w:ind w:left="408" w:hanging="408"/>
        <w:jc w:val="both"/>
        <w:rPr>
          <w:rFonts w:ascii="Times New Roman" w:hAnsi="Times New Roman"/>
          <w:sz w:val="20"/>
          <w:szCs w:val="20"/>
        </w:rPr>
      </w:pPr>
      <w:r>
        <w:rPr>
          <w:rFonts w:ascii="Times New Roman" w:hAnsi="Times New Roman"/>
          <w:sz w:val="20"/>
          <w:szCs w:val="20"/>
        </w:rPr>
        <w:t>(10)</w:t>
      </w:r>
      <w:r>
        <w:rPr>
          <w:rFonts w:ascii="Times New Roman" w:hAnsi="Times New Roman"/>
          <w:sz w:val="20"/>
          <w:szCs w:val="20"/>
        </w:rPr>
        <w:tab/>
        <w:t>il servizio svolto con contratto subordinato ai sensi del CCNL AFAM presso le Accademie storiche statizzate è valutato al pari di quello prestato nelle Accademie di Belle Arti. Per il personale docente il servizio di ruolo prestato senza soluzione di continuità in tali accademie nell’insegnamento di attuale titolarità è valutato ai sensi della lettera e). Nel caso di accademie statizzate, per il personale docente il servizio di ruolo prestato senza soluzione di continuità nell’istituzione di attuale titolarità con contratto ai sensi del CCNL AFAM è valutato ai sensi della lettera d) a decorrere dall’immissione in ruolo presso l’accademia.</w:t>
      </w:r>
    </w:p>
    <w:p w14:paraId="196A1EA1"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1D284CBC"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2E1478C7"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626A31C6" w14:textId="77777777" w:rsidR="001A5C9B" w:rsidRDefault="001A5C9B" w:rsidP="001A5C9B">
      <w:pPr>
        <w:pStyle w:val="Titolo1"/>
        <w:keepNext/>
        <w:widowControl/>
        <w:tabs>
          <w:tab w:val="num" w:pos="0"/>
          <w:tab w:val="left" w:pos="390"/>
          <w:tab w:val="left" w:pos="5104"/>
        </w:tabs>
        <w:suppressAutoHyphens/>
        <w:autoSpaceDE/>
        <w:autoSpaceDN/>
        <w:spacing w:line="200" w:lineRule="atLeast"/>
        <w:ind w:left="432" w:hanging="432"/>
        <w:rPr>
          <w:rFonts w:ascii="Times New Roman" w:hAnsi="Times New Roman" w:cs="Times New Roman"/>
          <w:b w:val="0"/>
        </w:rPr>
      </w:pPr>
      <w:r>
        <w:rPr>
          <w:rFonts w:ascii="Times New Roman" w:hAnsi="Times New Roman" w:cs="Times New Roman"/>
          <w:sz w:val="24"/>
          <w:szCs w:val="24"/>
        </w:rPr>
        <w:t>SEZIONE F – ESPERIENZA ARTISTICA E PROFESSIONALE</w:t>
      </w:r>
    </w:p>
    <w:p w14:paraId="1F045DB6"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058BCE5C" w14:textId="707D90FD" w:rsidR="001A5C9B" w:rsidRDefault="001A5C9B" w:rsidP="001A5C9B">
      <w:pPr>
        <w:rPr>
          <w:sz w:val="20"/>
          <w:szCs w:val="20"/>
        </w:rPr>
      </w:pPr>
      <w:r>
        <w:rPr>
          <w:rFonts w:ascii="Times New Roman" w:eastAsia="Times New Roman" w:hAnsi="Times New Roman"/>
          <w:sz w:val="24"/>
          <w:szCs w:val="24"/>
        </w:rPr>
        <w:t>Il candidato potrà presentare fino ad un massimo di 20 (venti) titoli, ai quali potrà essere assegnato un punteggio complessivo pari a 700 punti.</w:t>
      </w:r>
    </w:p>
    <w:p w14:paraId="5F785E9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7D17F0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B03F86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25D69B9" w14:textId="77777777" w:rsidR="001A5C9B" w:rsidRDefault="001A5C9B" w:rsidP="001A5C9B">
      <w:pPr>
        <w:pStyle w:val="Standard"/>
        <w:numPr>
          <w:ilvl w:val="0"/>
          <w:numId w:val="14"/>
        </w:numPr>
        <w:jc w:val="both"/>
        <w:rPr>
          <w:sz w:val="20"/>
          <w:szCs w:val="20"/>
        </w:rPr>
      </w:pPr>
    </w:p>
    <w:p w14:paraId="64ADC40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2.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946615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C1118C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56F1545A" w14:textId="77777777" w:rsidR="001A5C9B" w:rsidRDefault="001A5C9B" w:rsidP="001A5C9B">
      <w:pPr>
        <w:pStyle w:val="Standard"/>
        <w:numPr>
          <w:ilvl w:val="0"/>
          <w:numId w:val="14"/>
        </w:numPr>
        <w:jc w:val="both"/>
        <w:rPr>
          <w:sz w:val="20"/>
          <w:szCs w:val="20"/>
        </w:rPr>
      </w:pPr>
    </w:p>
    <w:p w14:paraId="033DDF69"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3.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7B0630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4D42A5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A68FC89" w14:textId="77777777" w:rsidR="001A5C9B" w:rsidRDefault="001A5C9B" w:rsidP="001A5C9B">
      <w:pPr>
        <w:pStyle w:val="Standard"/>
        <w:numPr>
          <w:ilvl w:val="0"/>
          <w:numId w:val="14"/>
        </w:numPr>
        <w:jc w:val="both"/>
        <w:rPr>
          <w:sz w:val="20"/>
          <w:szCs w:val="20"/>
        </w:rPr>
      </w:pPr>
    </w:p>
    <w:p w14:paraId="48ACDEB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lastRenderedPageBreak/>
        <w:t xml:space="preserve">4.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AE84515"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BAEF81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271674B" w14:textId="77777777" w:rsidR="001A5C9B" w:rsidRDefault="001A5C9B" w:rsidP="001A5C9B">
      <w:pPr>
        <w:pStyle w:val="Standard"/>
        <w:numPr>
          <w:ilvl w:val="0"/>
          <w:numId w:val="14"/>
        </w:numPr>
        <w:jc w:val="both"/>
        <w:rPr>
          <w:sz w:val="20"/>
          <w:szCs w:val="20"/>
        </w:rPr>
      </w:pPr>
    </w:p>
    <w:p w14:paraId="0394A4A2"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5.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87C7C0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AAF9DB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1E4363A8" w14:textId="77777777" w:rsidR="001A5C9B" w:rsidRDefault="001A5C9B" w:rsidP="001A5C9B">
      <w:pPr>
        <w:pStyle w:val="Standard"/>
        <w:numPr>
          <w:ilvl w:val="0"/>
          <w:numId w:val="14"/>
        </w:numPr>
        <w:jc w:val="both"/>
        <w:rPr>
          <w:sz w:val="20"/>
          <w:szCs w:val="20"/>
        </w:rPr>
      </w:pPr>
    </w:p>
    <w:p w14:paraId="1A52F182"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6.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B07DB05"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76A440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42BFB780" w14:textId="77777777" w:rsidR="001A5C9B" w:rsidRDefault="001A5C9B" w:rsidP="001A5C9B">
      <w:pPr>
        <w:pStyle w:val="Standard"/>
        <w:numPr>
          <w:ilvl w:val="0"/>
          <w:numId w:val="14"/>
        </w:numPr>
        <w:jc w:val="both"/>
        <w:rPr>
          <w:sz w:val="20"/>
          <w:szCs w:val="20"/>
        </w:rPr>
      </w:pPr>
    </w:p>
    <w:p w14:paraId="4FEF7AF2"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7.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314C80C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EF4936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67C8AD96" w14:textId="77777777" w:rsidR="001A5C9B" w:rsidRDefault="001A5C9B" w:rsidP="001A5C9B">
      <w:pPr>
        <w:pStyle w:val="Standard"/>
        <w:numPr>
          <w:ilvl w:val="0"/>
          <w:numId w:val="14"/>
        </w:numPr>
        <w:jc w:val="both"/>
        <w:rPr>
          <w:sz w:val="20"/>
          <w:szCs w:val="20"/>
        </w:rPr>
      </w:pPr>
    </w:p>
    <w:p w14:paraId="18B8506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8.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1F12B0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C0C7A7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5C2253C" w14:textId="77777777" w:rsidR="001A5C9B" w:rsidRDefault="001A5C9B" w:rsidP="001A5C9B">
      <w:pPr>
        <w:pStyle w:val="Standard"/>
        <w:numPr>
          <w:ilvl w:val="0"/>
          <w:numId w:val="14"/>
        </w:numPr>
        <w:jc w:val="both"/>
        <w:rPr>
          <w:sz w:val="20"/>
          <w:szCs w:val="20"/>
        </w:rPr>
      </w:pPr>
    </w:p>
    <w:p w14:paraId="541B1CA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9.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F2712C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9091E0A"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DD217C3" w14:textId="77777777" w:rsidR="001A5C9B" w:rsidRDefault="001A5C9B" w:rsidP="001A5C9B">
      <w:pPr>
        <w:pStyle w:val="Standard"/>
        <w:numPr>
          <w:ilvl w:val="0"/>
          <w:numId w:val="14"/>
        </w:numPr>
        <w:jc w:val="both"/>
        <w:rPr>
          <w:sz w:val="20"/>
          <w:szCs w:val="20"/>
        </w:rPr>
      </w:pPr>
    </w:p>
    <w:p w14:paraId="3FE65B2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10.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03447DD5"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59BF57F"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B25EDEA" w14:textId="77777777" w:rsidR="001A5C9B" w:rsidRDefault="001A5C9B" w:rsidP="001A5C9B">
      <w:pPr>
        <w:pStyle w:val="Standard"/>
        <w:numPr>
          <w:ilvl w:val="0"/>
          <w:numId w:val="14"/>
        </w:numPr>
        <w:jc w:val="both"/>
        <w:rPr>
          <w:sz w:val="20"/>
          <w:szCs w:val="20"/>
        </w:rPr>
      </w:pPr>
    </w:p>
    <w:p w14:paraId="7925269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11.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147319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345947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F5D7EAF" w14:textId="77777777" w:rsidR="001A5C9B" w:rsidRDefault="001A5C9B" w:rsidP="001A5C9B">
      <w:pPr>
        <w:pStyle w:val="Standard"/>
        <w:numPr>
          <w:ilvl w:val="0"/>
          <w:numId w:val="14"/>
        </w:numPr>
        <w:jc w:val="both"/>
        <w:rPr>
          <w:sz w:val="20"/>
          <w:szCs w:val="20"/>
        </w:rPr>
      </w:pPr>
    </w:p>
    <w:p w14:paraId="20D1D72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12.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D384D1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63F11A6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338DE497" w14:textId="77777777" w:rsidR="001A5C9B" w:rsidRDefault="001A5C9B" w:rsidP="001A5C9B">
      <w:pPr>
        <w:pStyle w:val="Standard"/>
        <w:numPr>
          <w:ilvl w:val="0"/>
          <w:numId w:val="14"/>
        </w:numPr>
        <w:jc w:val="both"/>
        <w:rPr>
          <w:sz w:val="20"/>
          <w:szCs w:val="20"/>
        </w:rPr>
      </w:pPr>
    </w:p>
    <w:p w14:paraId="6587372A"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13.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F5C3CF3"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609ADEF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0687569" w14:textId="77777777" w:rsidR="001A5C9B" w:rsidRDefault="001A5C9B" w:rsidP="001A5C9B">
      <w:pPr>
        <w:pStyle w:val="Standard"/>
        <w:numPr>
          <w:ilvl w:val="0"/>
          <w:numId w:val="14"/>
        </w:numPr>
        <w:jc w:val="both"/>
        <w:rPr>
          <w:sz w:val="20"/>
          <w:szCs w:val="20"/>
        </w:rPr>
      </w:pPr>
    </w:p>
    <w:p w14:paraId="326D0228"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14.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AF8772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900A72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lastRenderedPageBreak/>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9187627" w14:textId="77777777" w:rsidR="001A5C9B" w:rsidRDefault="001A5C9B" w:rsidP="001A5C9B">
      <w:pPr>
        <w:pStyle w:val="Standard"/>
        <w:numPr>
          <w:ilvl w:val="0"/>
          <w:numId w:val="14"/>
        </w:numPr>
        <w:jc w:val="both"/>
        <w:rPr>
          <w:sz w:val="20"/>
          <w:szCs w:val="20"/>
        </w:rPr>
      </w:pPr>
    </w:p>
    <w:p w14:paraId="7A7995D9"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15.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2576A45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538A5BEA"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DF50B74" w14:textId="77777777" w:rsidR="001A5C9B" w:rsidRDefault="001A5C9B" w:rsidP="001A5C9B">
      <w:pPr>
        <w:pStyle w:val="Standard"/>
        <w:numPr>
          <w:ilvl w:val="0"/>
          <w:numId w:val="14"/>
        </w:numPr>
        <w:jc w:val="both"/>
        <w:rPr>
          <w:sz w:val="20"/>
          <w:szCs w:val="20"/>
        </w:rPr>
      </w:pPr>
    </w:p>
    <w:p w14:paraId="3CC54D1D"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16.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782C21A1"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5013245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0966B577" w14:textId="77777777" w:rsidR="001A5C9B" w:rsidRDefault="001A5C9B" w:rsidP="001A5C9B">
      <w:pPr>
        <w:pStyle w:val="Standard"/>
        <w:numPr>
          <w:ilvl w:val="0"/>
          <w:numId w:val="14"/>
        </w:numPr>
        <w:jc w:val="both"/>
        <w:rPr>
          <w:sz w:val="20"/>
          <w:szCs w:val="20"/>
        </w:rPr>
      </w:pPr>
    </w:p>
    <w:p w14:paraId="444C5A1E"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17.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029FA1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56CA30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53B7B08A" w14:textId="77777777" w:rsidR="001A5C9B" w:rsidRDefault="001A5C9B" w:rsidP="001A5C9B">
      <w:pPr>
        <w:pStyle w:val="Standard"/>
        <w:numPr>
          <w:ilvl w:val="0"/>
          <w:numId w:val="14"/>
        </w:numPr>
        <w:jc w:val="both"/>
        <w:rPr>
          <w:sz w:val="20"/>
          <w:szCs w:val="20"/>
        </w:rPr>
      </w:pPr>
    </w:p>
    <w:p w14:paraId="48FC8C4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18.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B9E5A1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4F2ACC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0CDA026B" w14:textId="77777777" w:rsidR="001A5C9B" w:rsidRDefault="001A5C9B" w:rsidP="001A5C9B">
      <w:pPr>
        <w:pStyle w:val="Standard"/>
        <w:numPr>
          <w:ilvl w:val="0"/>
          <w:numId w:val="14"/>
        </w:numPr>
        <w:jc w:val="both"/>
        <w:rPr>
          <w:sz w:val="20"/>
          <w:szCs w:val="20"/>
        </w:rPr>
      </w:pPr>
    </w:p>
    <w:p w14:paraId="229B6CF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19.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3FB0B62C"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949796B"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2C3E9FF" w14:textId="77777777" w:rsidR="001A5C9B" w:rsidRDefault="001A5C9B" w:rsidP="001A5C9B">
      <w:pPr>
        <w:pStyle w:val="Standard"/>
        <w:numPr>
          <w:ilvl w:val="0"/>
          <w:numId w:val="14"/>
        </w:numPr>
        <w:jc w:val="both"/>
        <w:rPr>
          <w:sz w:val="20"/>
          <w:szCs w:val="20"/>
        </w:rPr>
      </w:pPr>
    </w:p>
    <w:p w14:paraId="00F49350"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20. Titolo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41C415F7"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sz w:val="20"/>
          <w:szCs w:val="20"/>
        </w:rPr>
      </w:pPr>
      <w:r>
        <w:rPr>
          <w:sz w:val="20"/>
          <w:szCs w:val="20"/>
        </w:rPr>
        <w:t xml:space="preserve">Descrizione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1A8B7D86" w14:textId="77777777" w:rsidR="001A5C9B" w:rsidRDefault="001A5C9B" w:rsidP="001A5C9B">
      <w:pPr>
        <w:pStyle w:val="Standard"/>
        <w:numPr>
          <w:ilvl w:val="0"/>
          <w:numId w:val="14"/>
        </w:numPr>
        <w:pBdr>
          <w:top w:val="single" w:sz="4" w:space="1" w:color="000000"/>
          <w:left w:val="single" w:sz="4" w:space="4" w:color="000000"/>
          <w:bottom w:val="single" w:sz="4" w:space="1" w:color="000000"/>
          <w:right w:val="single" w:sz="4" w:space="4" w:color="000000"/>
        </w:pBdr>
        <w:spacing w:before="100"/>
        <w:jc w:val="both"/>
        <w:rPr>
          <w:rFonts w:cs="Times New Roman"/>
          <w:sz w:val="20"/>
          <w:szCs w:val="20"/>
        </w:rPr>
      </w:pPr>
      <w:r>
        <w:rPr>
          <w:sz w:val="20"/>
          <w:szCs w:val="20"/>
        </w:rPr>
        <w:t xml:space="preserve">Allegato </w:t>
      </w:r>
      <w:r>
        <w:rPr>
          <w:sz w:val="20"/>
          <w:szCs w:val="20"/>
        </w:rPr>
        <w:fldChar w:fldCharType="begin">
          <w:ffData>
            <w:name w:val="Testo3"/>
            <w:enabled/>
            <w:calcOnExit w:val="0"/>
            <w:textInput/>
          </w:ffData>
        </w:fldChar>
      </w:r>
      <w: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745B45FC" w14:textId="77777777" w:rsidR="001A5C9B" w:rsidRDefault="001A5C9B" w:rsidP="001A5C9B">
      <w:pPr>
        <w:pStyle w:val="Standard"/>
        <w:numPr>
          <w:ilvl w:val="0"/>
          <w:numId w:val="14"/>
        </w:numPr>
        <w:spacing w:before="100"/>
        <w:jc w:val="both"/>
        <w:rPr>
          <w:rFonts w:cs="Times New Roman"/>
          <w:sz w:val="20"/>
          <w:szCs w:val="20"/>
        </w:rPr>
      </w:pPr>
    </w:p>
    <w:p w14:paraId="6C98B940" w14:textId="77777777" w:rsidR="001A5C9B" w:rsidRDefault="001A5C9B" w:rsidP="001A5C9B">
      <w:pPr>
        <w:tabs>
          <w:tab w:val="left" w:pos="390"/>
          <w:tab w:val="left" w:pos="5104"/>
        </w:tabs>
        <w:spacing w:line="200" w:lineRule="atLeast"/>
        <w:jc w:val="both"/>
        <w:rPr>
          <w:rFonts w:ascii="Times New Roman" w:hAnsi="Times New Roman"/>
          <w:sz w:val="20"/>
          <w:szCs w:val="20"/>
        </w:rPr>
      </w:pPr>
    </w:p>
    <w:p w14:paraId="3A07AAE3" w14:textId="77777777" w:rsidR="001A5C9B" w:rsidRDefault="001A5C9B" w:rsidP="001A5C9B">
      <w:pPr>
        <w:tabs>
          <w:tab w:val="left" w:pos="5104"/>
        </w:tabs>
        <w:spacing w:line="200" w:lineRule="atLeast"/>
        <w:jc w:val="both"/>
        <w:rPr>
          <w:rFonts w:ascii="Times New Roman" w:hAnsi="Times New Roman"/>
          <w:sz w:val="20"/>
          <w:szCs w:val="20"/>
        </w:rPr>
      </w:pPr>
    </w:p>
    <w:p w14:paraId="533389D3"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0"/>
          <w:szCs w:val="20"/>
        </w:rPr>
        <w:t>DATA …....................................................................</w:t>
      </w:r>
    </w:p>
    <w:p w14:paraId="7B3B48CD" w14:textId="77777777" w:rsidR="001A5C9B" w:rsidRDefault="001A5C9B" w:rsidP="001A5C9B">
      <w:pPr>
        <w:tabs>
          <w:tab w:val="left" w:pos="5104"/>
        </w:tabs>
        <w:spacing w:line="200" w:lineRule="atLeast"/>
        <w:jc w:val="both"/>
        <w:rPr>
          <w:rFonts w:ascii="Times New Roman" w:hAnsi="Times New Roman"/>
          <w:sz w:val="20"/>
          <w:szCs w:val="20"/>
        </w:rPr>
      </w:pPr>
    </w:p>
    <w:p w14:paraId="2C64E8EB" w14:textId="77777777" w:rsidR="001A5C9B" w:rsidRDefault="001A5C9B" w:rsidP="001A5C9B">
      <w:pPr>
        <w:tabs>
          <w:tab w:val="left" w:pos="5104"/>
        </w:tabs>
        <w:spacing w:line="200" w:lineRule="atLeast"/>
        <w:jc w:val="both"/>
        <w:rPr>
          <w:rFonts w:ascii="Times New Roman" w:hAnsi="Times New Roman"/>
          <w:sz w:val="20"/>
          <w:szCs w:val="20"/>
        </w:rPr>
      </w:pPr>
    </w:p>
    <w:p w14:paraId="3648505F" w14:textId="77777777" w:rsidR="001A5C9B" w:rsidRDefault="001A5C9B" w:rsidP="001A5C9B">
      <w:pPr>
        <w:tabs>
          <w:tab w:val="left" w:pos="5104"/>
        </w:tabs>
        <w:spacing w:line="200" w:lineRule="atLeast"/>
        <w:jc w:val="both"/>
        <w:rPr>
          <w:rFonts w:ascii="Times New Roman" w:hAnsi="Times New Roman"/>
          <w:sz w:val="20"/>
          <w:szCs w:val="20"/>
        </w:rPr>
      </w:pPr>
      <w:r>
        <w:rPr>
          <w:rFonts w:ascii="Times New Roman" w:hAnsi="Times New Roman"/>
          <w:sz w:val="20"/>
          <w:szCs w:val="20"/>
        </w:rPr>
        <w:t>FIRMA …....................................................................</w:t>
      </w:r>
    </w:p>
    <w:p w14:paraId="0F400D8E" w14:textId="77777777" w:rsidR="001A5C9B" w:rsidRDefault="001A5C9B" w:rsidP="001A5C9B">
      <w:pPr>
        <w:tabs>
          <w:tab w:val="left" w:pos="5104"/>
        </w:tabs>
        <w:spacing w:line="200" w:lineRule="atLeast"/>
        <w:jc w:val="both"/>
      </w:pPr>
    </w:p>
    <w:p w14:paraId="6C3CB1F8" w14:textId="77777777" w:rsidR="0081791C" w:rsidRDefault="0081791C" w:rsidP="00153580">
      <w:pPr>
        <w:jc w:val="right"/>
        <w:rPr>
          <w:rFonts w:ascii="Calibri Light" w:hAnsi="Calibri Light" w:cs="Calibri Light"/>
          <w:sz w:val="24"/>
          <w:szCs w:val="24"/>
        </w:rPr>
      </w:pPr>
    </w:p>
    <w:p w14:paraId="47D31114" w14:textId="77777777" w:rsidR="0081791C" w:rsidRPr="00956CAC" w:rsidRDefault="0081791C" w:rsidP="00153580">
      <w:pPr>
        <w:jc w:val="right"/>
        <w:rPr>
          <w:rFonts w:asciiTheme="minorHAnsi" w:hAnsiTheme="minorHAnsi" w:cstheme="minorHAnsi"/>
          <w:sz w:val="24"/>
          <w:szCs w:val="24"/>
        </w:rPr>
      </w:pPr>
    </w:p>
    <w:p w14:paraId="200724FD" w14:textId="2F7469F5" w:rsidR="00EE7710" w:rsidRPr="00D26099" w:rsidRDefault="00543B8F" w:rsidP="00C10B04">
      <w:pPr>
        <w:jc w:val="both"/>
        <w:rPr>
          <w:rFonts w:asciiTheme="minorHAnsi" w:hAnsiTheme="minorHAnsi" w:cstheme="minorHAnsi"/>
          <w:b/>
          <w:bCs/>
          <w:sz w:val="24"/>
          <w:szCs w:val="24"/>
          <w:u w:val="single"/>
        </w:rPr>
      </w:pPr>
      <w:r w:rsidRPr="00D26099">
        <w:rPr>
          <w:rFonts w:asciiTheme="minorHAnsi" w:hAnsiTheme="minorHAnsi" w:cstheme="minorHAnsi"/>
          <w:b/>
          <w:bCs/>
          <w:sz w:val="24"/>
          <w:szCs w:val="24"/>
          <w:u w:val="single"/>
        </w:rPr>
        <w:t>Si allega documento di identità</w:t>
      </w:r>
    </w:p>
    <w:p w14:paraId="47D0AB11" w14:textId="77777777" w:rsidR="00EE7710" w:rsidRPr="00956CAC" w:rsidRDefault="00EE7710" w:rsidP="00C10B04">
      <w:pPr>
        <w:jc w:val="both"/>
        <w:rPr>
          <w:rFonts w:asciiTheme="minorHAnsi" w:hAnsiTheme="minorHAnsi" w:cstheme="minorHAnsi"/>
          <w:sz w:val="24"/>
          <w:szCs w:val="24"/>
        </w:rPr>
      </w:pPr>
    </w:p>
    <w:p w14:paraId="566999C2" w14:textId="77777777" w:rsidR="00C10B04" w:rsidRPr="00956CAC" w:rsidRDefault="00C10B04" w:rsidP="00524A54">
      <w:pPr>
        <w:rPr>
          <w:rFonts w:asciiTheme="minorHAnsi" w:hAnsiTheme="minorHAnsi" w:cstheme="minorHAnsi"/>
          <w:sz w:val="24"/>
          <w:szCs w:val="24"/>
        </w:rPr>
      </w:pPr>
    </w:p>
    <w:p w14:paraId="1FE26C78" w14:textId="57D9B7B6" w:rsidR="00F65011" w:rsidRPr="00956CAC" w:rsidRDefault="0092752F" w:rsidP="00524A54">
      <w:pPr>
        <w:rPr>
          <w:rFonts w:asciiTheme="minorHAnsi" w:hAnsiTheme="minorHAnsi" w:cstheme="minorHAnsi"/>
          <w:sz w:val="24"/>
          <w:szCs w:val="24"/>
        </w:rPr>
      </w:pPr>
      <w:r w:rsidRPr="00956CAC">
        <w:rPr>
          <w:rFonts w:asciiTheme="minorHAnsi" w:hAnsiTheme="minorHAnsi" w:cstheme="minorHAnsi"/>
          <w:sz w:val="24"/>
          <w:szCs w:val="24"/>
        </w:rPr>
        <w:t xml:space="preserve"> </w:t>
      </w:r>
    </w:p>
    <w:p w14:paraId="33C7D6FC" w14:textId="3BB11992" w:rsidR="00822CF0" w:rsidRPr="00956CAC" w:rsidRDefault="00822CF0" w:rsidP="00524A54">
      <w:pPr>
        <w:rPr>
          <w:rFonts w:asciiTheme="minorHAnsi" w:hAnsiTheme="minorHAnsi" w:cstheme="minorHAnsi"/>
          <w:sz w:val="24"/>
          <w:szCs w:val="24"/>
        </w:rPr>
      </w:pPr>
    </w:p>
    <w:sectPr w:rsidR="00822CF0" w:rsidRPr="00956CAC">
      <w:headerReference w:type="default" r:id="rId11"/>
      <w:footerReference w:type="default" r:id="rId12"/>
      <w:pgSz w:w="11910" w:h="16840"/>
      <w:pgMar w:top="2000" w:right="1275" w:bottom="1360" w:left="992" w:header="710" w:footer="1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A4431" w14:textId="77777777" w:rsidR="005C11F7" w:rsidRDefault="005C11F7">
      <w:r>
        <w:separator/>
      </w:r>
    </w:p>
  </w:endnote>
  <w:endnote w:type="continuationSeparator" w:id="0">
    <w:p w14:paraId="61F6415F" w14:textId="77777777" w:rsidR="005C11F7" w:rsidRDefault="005C11F7">
      <w:r>
        <w:continuationSeparator/>
      </w:r>
    </w:p>
  </w:endnote>
  <w:endnote w:type="continuationNotice" w:id="1">
    <w:p w14:paraId="34F5028B" w14:textId="77777777" w:rsidR="005C11F7" w:rsidRDefault="005C1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1876" w14:textId="08526D20" w:rsidR="00491587" w:rsidRDefault="00491587">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338A" w14:textId="77777777" w:rsidR="005C11F7" w:rsidRDefault="005C11F7">
      <w:r>
        <w:separator/>
      </w:r>
    </w:p>
  </w:footnote>
  <w:footnote w:type="continuationSeparator" w:id="0">
    <w:p w14:paraId="094A9AA5" w14:textId="77777777" w:rsidR="005C11F7" w:rsidRDefault="005C11F7">
      <w:r>
        <w:continuationSeparator/>
      </w:r>
    </w:p>
  </w:footnote>
  <w:footnote w:type="continuationNotice" w:id="1">
    <w:p w14:paraId="4E027CB2" w14:textId="77777777" w:rsidR="005C11F7" w:rsidRDefault="005C11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F8DF" w14:textId="63CC8F5E" w:rsidR="00491587" w:rsidRDefault="00C42DA8" w:rsidP="00C42DA8">
    <w:pPr>
      <w:pStyle w:val="Corpotesto"/>
      <w:tabs>
        <w:tab w:val="left" w:pos="1872"/>
      </w:tabs>
      <w:spacing w:line="14"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val="0"/>
        <w:bCs w:val="0"/>
        <w:sz w:val="20"/>
        <w:szCs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imes New Roman" w:hAnsi="Times New Roman" w:cs="Arial Unicode MS" w:hint="default"/>
        <w:b w:val="0"/>
        <w:i w:val="0"/>
        <w:color w:val="000000"/>
        <w:sz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773AA4"/>
    <w:multiLevelType w:val="hybridMultilevel"/>
    <w:tmpl w:val="DB6A196E"/>
    <w:lvl w:ilvl="0" w:tplc="05B2DE30">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9BC44E76">
      <w:numFmt w:val="bullet"/>
      <w:lvlText w:val="•"/>
      <w:lvlJc w:val="left"/>
      <w:pPr>
        <w:ind w:left="1593" w:hanging="567"/>
      </w:pPr>
      <w:rPr>
        <w:rFonts w:hint="default"/>
        <w:lang w:val="it-IT" w:eastAsia="en-US" w:bidi="ar-SA"/>
      </w:rPr>
    </w:lvl>
    <w:lvl w:ilvl="2" w:tplc="79DEB2C2">
      <w:numFmt w:val="bullet"/>
      <w:lvlText w:val="•"/>
      <w:lvlJc w:val="left"/>
      <w:pPr>
        <w:ind w:left="2487" w:hanging="567"/>
      </w:pPr>
      <w:rPr>
        <w:rFonts w:hint="default"/>
        <w:lang w:val="it-IT" w:eastAsia="en-US" w:bidi="ar-SA"/>
      </w:rPr>
    </w:lvl>
    <w:lvl w:ilvl="3" w:tplc="51DE2986">
      <w:numFmt w:val="bullet"/>
      <w:lvlText w:val="•"/>
      <w:lvlJc w:val="left"/>
      <w:pPr>
        <w:ind w:left="3381" w:hanging="567"/>
      </w:pPr>
      <w:rPr>
        <w:rFonts w:hint="default"/>
        <w:lang w:val="it-IT" w:eastAsia="en-US" w:bidi="ar-SA"/>
      </w:rPr>
    </w:lvl>
    <w:lvl w:ilvl="4" w:tplc="7FD203DA">
      <w:numFmt w:val="bullet"/>
      <w:lvlText w:val="•"/>
      <w:lvlJc w:val="left"/>
      <w:pPr>
        <w:ind w:left="4274" w:hanging="567"/>
      </w:pPr>
      <w:rPr>
        <w:rFonts w:hint="default"/>
        <w:lang w:val="it-IT" w:eastAsia="en-US" w:bidi="ar-SA"/>
      </w:rPr>
    </w:lvl>
    <w:lvl w:ilvl="5" w:tplc="0DD4E7E0">
      <w:numFmt w:val="bullet"/>
      <w:lvlText w:val="•"/>
      <w:lvlJc w:val="left"/>
      <w:pPr>
        <w:ind w:left="5168" w:hanging="567"/>
      </w:pPr>
      <w:rPr>
        <w:rFonts w:hint="default"/>
        <w:lang w:val="it-IT" w:eastAsia="en-US" w:bidi="ar-SA"/>
      </w:rPr>
    </w:lvl>
    <w:lvl w:ilvl="6" w:tplc="FDAEBBC6">
      <w:numFmt w:val="bullet"/>
      <w:lvlText w:val="•"/>
      <w:lvlJc w:val="left"/>
      <w:pPr>
        <w:ind w:left="6062" w:hanging="567"/>
      </w:pPr>
      <w:rPr>
        <w:rFonts w:hint="default"/>
        <w:lang w:val="it-IT" w:eastAsia="en-US" w:bidi="ar-SA"/>
      </w:rPr>
    </w:lvl>
    <w:lvl w:ilvl="7" w:tplc="429A8AAC">
      <w:numFmt w:val="bullet"/>
      <w:lvlText w:val="•"/>
      <w:lvlJc w:val="left"/>
      <w:pPr>
        <w:ind w:left="6955" w:hanging="567"/>
      </w:pPr>
      <w:rPr>
        <w:rFonts w:hint="default"/>
        <w:lang w:val="it-IT" w:eastAsia="en-US" w:bidi="ar-SA"/>
      </w:rPr>
    </w:lvl>
    <w:lvl w:ilvl="8" w:tplc="9022E63E">
      <w:numFmt w:val="bullet"/>
      <w:lvlText w:val="•"/>
      <w:lvlJc w:val="left"/>
      <w:pPr>
        <w:ind w:left="7849" w:hanging="567"/>
      </w:pPr>
      <w:rPr>
        <w:rFonts w:hint="default"/>
        <w:lang w:val="it-IT" w:eastAsia="en-US" w:bidi="ar-SA"/>
      </w:rPr>
    </w:lvl>
  </w:abstractNum>
  <w:abstractNum w:abstractNumId="4" w15:restartNumberingAfterBreak="0">
    <w:nsid w:val="12416D67"/>
    <w:multiLevelType w:val="hybridMultilevel"/>
    <w:tmpl w:val="D13A202E"/>
    <w:lvl w:ilvl="0" w:tplc="02888E30">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5C58F2A2">
      <w:numFmt w:val="bullet"/>
      <w:lvlText w:val="•"/>
      <w:lvlJc w:val="left"/>
      <w:pPr>
        <w:ind w:left="1593" w:hanging="567"/>
      </w:pPr>
      <w:rPr>
        <w:rFonts w:hint="default"/>
        <w:lang w:val="it-IT" w:eastAsia="en-US" w:bidi="ar-SA"/>
      </w:rPr>
    </w:lvl>
    <w:lvl w:ilvl="2" w:tplc="CE460D1A">
      <w:numFmt w:val="bullet"/>
      <w:lvlText w:val="•"/>
      <w:lvlJc w:val="left"/>
      <w:pPr>
        <w:ind w:left="2487" w:hanging="567"/>
      </w:pPr>
      <w:rPr>
        <w:rFonts w:hint="default"/>
        <w:lang w:val="it-IT" w:eastAsia="en-US" w:bidi="ar-SA"/>
      </w:rPr>
    </w:lvl>
    <w:lvl w:ilvl="3" w:tplc="16EE0F14">
      <w:numFmt w:val="bullet"/>
      <w:lvlText w:val="•"/>
      <w:lvlJc w:val="left"/>
      <w:pPr>
        <w:ind w:left="3381" w:hanging="567"/>
      </w:pPr>
      <w:rPr>
        <w:rFonts w:hint="default"/>
        <w:lang w:val="it-IT" w:eastAsia="en-US" w:bidi="ar-SA"/>
      </w:rPr>
    </w:lvl>
    <w:lvl w:ilvl="4" w:tplc="C44E7E6E">
      <w:numFmt w:val="bullet"/>
      <w:lvlText w:val="•"/>
      <w:lvlJc w:val="left"/>
      <w:pPr>
        <w:ind w:left="4274" w:hanging="567"/>
      </w:pPr>
      <w:rPr>
        <w:rFonts w:hint="default"/>
        <w:lang w:val="it-IT" w:eastAsia="en-US" w:bidi="ar-SA"/>
      </w:rPr>
    </w:lvl>
    <w:lvl w:ilvl="5" w:tplc="A47E0036">
      <w:numFmt w:val="bullet"/>
      <w:lvlText w:val="•"/>
      <w:lvlJc w:val="left"/>
      <w:pPr>
        <w:ind w:left="5168" w:hanging="567"/>
      </w:pPr>
      <w:rPr>
        <w:rFonts w:hint="default"/>
        <w:lang w:val="it-IT" w:eastAsia="en-US" w:bidi="ar-SA"/>
      </w:rPr>
    </w:lvl>
    <w:lvl w:ilvl="6" w:tplc="55CCD44C">
      <w:numFmt w:val="bullet"/>
      <w:lvlText w:val="•"/>
      <w:lvlJc w:val="left"/>
      <w:pPr>
        <w:ind w:left="6062" w:hanging="567"/>
      </w:pPr>
      <w:rPr>
        <w:rFonts w:hint="default"/>
        <w:lang w:val="it-IT" w:eastAsia="en-US" w:bidi="ar-SA"/>
      </w:rPr>
    </w:lvl>
    <w:lvl w:ilvl="7" w:tplc="DE1A299A">
      <w:numFmt w:val="bullet"/>
      <w:lvlText w:val="•"/>
      <w:lvlJc w:val="left"/>
      <w:pPr>
        <w:ind w:left="6955" w:hanging="567"/>
      </w:pPr>
      <w:rPr>
        <w:rFonts w:hint="default"/>
        <w:lang w:val="it-IT" w:eastAsia="en-US" w:bidi="ar-SA"/>
      </w:rPr>
    </w:lvl>
    <w:lvl w:ilvl="8" w:tplc="41BE6BA6">
      <w:numFmt w:val="bullet"/>
      <w:lvlText w:val="•"/>
      <w:lvlJc w:val="left"/>
      <w:pPr>
        <w:ind w:left="7849" w:hanging="567"/>
      </w:pPr>
      <w:rPr>
        <w:rFonts w:hint="default"/>
        <w:lang w:val="it-IT" w:eastAsia="en-US" w:bidi="ar-SA"/>
      </w:rPr>
    </w:lvl>
  </w:abstractNum>
  <w:abstractNum w:abstractNumId="5" w15:restartNumberingAfterBreak="0">
    <w:nsid w:val="12FB6379"/>
    <w:multiLevelType w:val="hybridMultilevel"/>
    <w:tmpl w:val="D3A0464E"/>
    <w:lvl w:ilvl="0" w:tplc="0410000F">
      <w:start w:val="1"/>
      <w:numFmt w:val="decimal"/>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6" w15:restartNumberingAfterBreak="0">
    <w:nsid w:val="19DB2A25"/>
    <w:multiLevelType w:val="hybridMultilevel"/>
    <w:tmpl w:val="0DE8BA34"/>
    <w:lvl w:ilvl="0" w:tplc="F4A2B098">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282A60C6">
      <w:numFmt w:val="bullet"/>
      <w:lvlText w:val="-"/>
      <w:lvlJc w:val="left"/>
      <w:pPr>
        <w:ind w:left="1240" w:hanging="361"/>
      </w:pPr>
      <w:rPr>
        <w:rFonts w:ascii="Trebuchet MS" w:eastAsia="Trebuchet MS" w:hAnsi="Trebuchet MS" w:cs="Trebuchet MS" w:hint="default"/>
        <w:b w:val="0"/>
        <w:bCs w:val="0"/>
        <w:i w:val="0"/>
        <w:iCs w:val="0"/>
        <w:spacing w:val="0"/>
        <w:w w:val="132"/>
        <w:sz w:val="20"/>
        <w:szCs w:val="20"/>
        <w:lang w:val="it-IT" w:eastAsia="en-US" w:bidi="ar-SA"/>
      </w:rPr>
    </w:lvl>
    <w:lvl w:ilvl="2" w:tplc="0AE2FE1C">
      <w:numFmt w:val="bullet"/>
      <w:lvlText w:val="•"/>
      <w:lvlJc w:val="left"/>
      <w:pPr>
        <w:ind w:left="2173" w:hanging="361"/>
      </w:pPr>
      <w:rPr>
        <w:rFonts w:hint="default"/>
        <w:lang w:val="it-IT" w:eastAsia="en-US" w:bidi="ar-SA"/>
      </w:rPr>
    </w:lvl>
    <w:lvl w:ilvl="3" w:tplc="14FE934A">
      <w:numFmt w:val="bullet"/>
      <w:lvlText w:val="•"/>
      <w:lvlJc w:val="left"/>
      <w:pPr>
        <w:ind w:left="3106" w:hanging="361"/>
      </w:pPr>
      <w:rPr>
        <w:rFonts w:hint="default"/>
        <w:lang w:val="it-IT" w:eastAsia="en-US" w:bidi="ar-SA"/>
      </w:rPr>
    </w:lvl>
    <w:lvl w:ilvl="4" w:tplc="02B434C6">
      <w:numFmt w:val="bullet"/>
      <w:lvlText w:val="•"/>
      <w:lvlJc w:val="left"/>
      <w:pPr>
        <w:ind w:left="4039" w:hanging="361"/>
      </w:pPr>
      <w:rPr>
        <w:rFonts w:hint="default"/>
        <w:lang w:val="it-IT" w:eastAsia="en-US" w:bidi="ar-SA"/>
      </w:rPr>
    </w:lvl>
    <w:lvl w:ilvl="5" w:tplc="0C44F036">
      <w:numFmt w:val="bullet"/>
      <w:lvlText w:val="•"/>
      <w:lvlJc w:val="left"/>
      <w:pPr>
        <w:ind w:left="4972" w:hanging="361"/>
      </w:pPr>
      <w:rPr>
        <w:rFonts w:hint="default"/>
        <w:lang w:val="it-IT" w:eastAsia="en-US" w:bidi="ar-SA"/>
      </w:rPr>
    </w:lvl>
    <w:lvl w:ilvl="6" w:tplc="08D647B4">
      <w:numFmt w:val="bullet"/>
      <w:lvlText w:val="•"/>
      <w:lvlJc w:val="left"/>
      <w:pPr>
        <w:ind w:left="5905" w:hanging="361"/>
      </w:pPr>
      <w:rPr>
        <w:rFonts w:hint="default"/>
        <w:lang w:val="it-IT" w:eastAsia="en-US" w:bidi="ar-SA"/>
      </w:rPr>
    </w:lvl>
    <w:lvl w:ilvl="7" w:tplc="448885A0">
      <w:numFmt w:val="bullet"/>
      <w:lvlText w:val="•"/>
      <w:lvlJc w:val="left"/>
      <w:pPr>
        <w:ind w:left="6838" w:hanging="361"/>
      </w:pPr>
      <w:rPr>
        <w:rFonts w:hint="default"/>
        <w:lang w:val="it-IT" w:eastAsia="en-US" w:bidi="ar-SA"/>
      </w:rPr>
    </w:lvl>
    <w:lvl w:ilvl="8" w:tplc="B4D620A8">
      <w:numFmt w:val="bullet"/>
      <w:lvlText w:val="•"/>
      <w:lvlJc w:val="left"/>
      <w:pPr>
        <w:ind w:left="7771" w:hanging="361"/>
      </w:pPr>
      <w:rPr>
        <w:rFonts w:hint="default"/>
        <w:lang w:val="it-IT" w:eastAsia="en-US" w:bidi="ar-SA"/>
      </w:rPr>
    </w:lvl>
  </w:abstractNum>
  <w:abstractNum w:abstractNumId="7" w15:restartNumberingAfterBreak="0">
    <w:nsid w:val="1B3033DA"/>
    <w:multiLevelType w:val="hybridMultilevel"/>
    <w:tmpl w:val="F1EA331E"/>
    <w:lvl w:ilvl="0" w:tplc="55EEEDB4">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BEBCC4CA">
      <w:numFmt w:val="bullet"/>
      <w:lvlText w:val="•"/>
      <w:lvlJc w:val="left"/>
      <w:pPr>
        <w:ind w:left="1593" w:hanging="567"/>
      </w:pPr>
      <w:rPr>
        <w:rFonts w:hint="default"/>
        <w:lang w:val="it-IT" w:eastAsia="en-US" w:bidi="ar-SA"/>
      </w:rPr>
    </w:lvl>
    <w:lvl w:ilvl="2" w:tplc="F05A4538">
      <w:numFmt w:val="bullet"/>
      <w:lvlText w:val="•"/>
      <w:lvlJc w:val="left"/>
      <w:pPr>
        <w:ind w:left="2487" w:hanging="567"/>
      </w:pPr>
      <w:rPr>
        <w:rFonts w:hint="default"/>
        <w:lang w:val="it-IT" w:eastAsia="en-US" w:bidi="ar-SA"/>
      </w:rPr>
    </w:lvl>
    <w:lvl w:ilvl="3" w:tplc="EB780A34">
      <w:numFmt w:val="bullet"/>
      <w:lvlText w:val="•"/>
      <w:lvlJc w:val="left"/>
      <w:pPr>
        <w:ind w:left="3381" w:hanging="567"/>
      </w:pPr>
      <w:rPr>
        <w:rFonts w:hint="default"/>
        <w:lang w:val="it-IT" w:eastAsia="en-US" w:bidi="ar-SA"/>
      </w:rPr>
    </w:lvl>
    <w:lvl w:ilvl="4" w:tplc="BDAC042E">
      <w:numFmt w:val="bullet"/>
      <w:lvlText w:val="•"/>
      <w:lvlJc w:val="left"/>
      <w:pPr>
        <w:ind w:left="4274" w:hanging="567"/>
      </w:pPr>
      <w:rPr>
        <w:rFonts w:hint="default"/>
        <w:lang w:val="it-IT" w:eastAsia="en-US" w:bidi="ar-SA"/>
      </w:rPr>
    </w:lvl>
    <w:lvl w:ilvl="5" w:tplc="C558500C">
      <w:numFmt w:val="bullet"/>
      <w:lvlText w:val="•"/>
      <w:lvlJc w:val="left"/>
      <w:pPr>
        <w:ind w:left="5168" w:hanging="567"/>
      </w:pPr>
      <w:rPr>
        <w:rFonts w:hint="default"/>
        <w:lang w:val="it-IT" w:eastAsia="en-US" w:bidi="ar-SA"/>
      </w:rPr>
    </w:lvl>
    <w:lvl w:ilvl="6" w:tplc="3238EB00">
      <w:numFmt w:val="bullet"/>
      <w:lvlText w:val="•"/>
      <w:lvlJc w:val="left"/>
      <w:pPr>
        <w:ind w:left="6062" w:hanging="567"/>
      </w:pPr>
      <w:rPr>
        <w:rFonts w:hint="default"/>
        <w:lang w:val="it-IT" w:eastAsia="en-US" w:bidi="ar-SA"/>
      </w:rPr>
    </w:lvl>
    <w:lvl w:ilvl="7" w:tplc="F11EB586">
      <w:numFmt w:val="bullet"/>
      <w:lvlText w:val="•"/>
      <w:lvlJc w:val="left"/>
      <w:pPr>
        <w:ind w:left="6955" w:hanging="567"/>
      </w:pPr>
      <w:rPr>
        <w:rFonts w:hint="default"/>
        <w:lang w:val="it-IT" w:eastAsia="en-US" w:bidi="ar-SA"/>
      </w:rPr>
    </w:lvl>
    <w:lvl w:ilvl="8" w:tplc="87C4EF6A">
      <w:numFmt w:val="bullet"/>
      <w:lvlText w:val="•"/>
      <w:lvlJc w:val="left"/>
      <w:pPr>
        <w:ind w:left="7849" w:hanging="567"/>
      </w:pPr>
      <w:rPr>
        <w:rFonts w:hint="default"/>
        <w:lang w:val="it-IT" w:eastAsia="en-US" w:bidi="ar-SA"/>
      </w:rPr>
    </w:lvl>
  </w:abstractNum>
  <w:abstractNum w:abstractNumId="8" w15:restartNumberingAfterBreak="0">
    <w:nsid w:val="27313461"/>
    <w:multiLevelType w:val="hybridMultilevel"/>
    <w:tmpl w:val="3DE6258C"/>
    <w:lvl w:ilvl="0" w:tplc="B26680CA">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36BC29DC">
      <w:start w:val="1"/>
      <w:numFmt w:val="lowerLetter"/>
      <w:lvlText w:val="%2."/>
      <w:lvlJc w:val="left"/>
      <w:pPr>
        <w:ind w:left="990" w:hanging="284"/>
      </w:pPr>
      <w:rPr>
        <w:rFonts w:ascii="Trebuchet MS" w:eastAsia="Trebuchet MS" w:hAnsi="Trebuchet MS" w:cs="Trebuchet MS" w:hint="default"/>
        <w:b w:val="0"/>
        <w:bCs w:val="0"/>
        <w:i w:val="0"/>
        <w:iCs w:val="0"/>
        <w:spacing w:val="-1"/>
        <w:w w:val="90"/>
        <w:sz w:val="20"/>
        <w:szCs w:val="20"/>
        <w:lang w:val="it-IT" w:eastAsia="en-US" w:bidi="ar-SA"/>
      </w:rPr>
    </w:lvl>
    <w:lvl w:ilvl="2" w:tplc="67EA195E">
      <w:numFmt w:val="bullet"/>
      <w:lvlText w:val="•"/>
      <w:lvlJc w:val="left"/>
      <w:pPr>
        <w:ind w:left="1959" w:hanging="284"/>
      </w:pPr>
      <w:rPr>
        <w:rFonts w:hint="default"/>
        <w:lang w:val="it-IT" w:eastAsia="en-US" w:bidi="ar-SA"/>
      </w:rPr>
    </w:lvl>
    <w:lvl w:ilvl="3" w:tplc="9AC6278C">
      <w:numFmt w:val="bullet"/>
      <w:lvlText w:val="•"/>
      <w:lvlJc w:val="left"/>
      <w:pPr>
        <w:ind w:left="2919" w:hanging="284"/>
      </w:pPr>
      <w:rPr>
        <w:rFonts w:hint="default"/>
        <w:lang w:val="it-IT" w:eastAsia="en-US" w:bidi="ar-SA"/>
      </w:rPr>
    </w:lvl>
    <w:lvl w:ilvl="4" w:tplc="B0C6108E">
      <w:numFmt w:val="bullet"/>
      <w:lvlText w:val="•"/>
      <w:lvlJc w:val="left"/>
      <w:pPr>
        <w:ind w:left="3879" w:hanging="284"/>
      </w:pPr>
      <w:rPr>
        <w:rFonts w:hint="default"/>
        <w:lang w:val="it-IT" w:eastAsia="en-US" w:bidi="ar-SA"/>
      </w:rPr>
    </w:lvl>
    <w:lvl w:ilvl="5" w:tplc="6E62010C">
      <w:numFmt w:val="bullet"/>
      <w:lvlText w:val="•"/>
      <w:lvlJc w:val="left"/>
      <w:pPr>
        <w:ind w:left="4838" w:hanging="284"/>
      </w:pPr>
      <w:rPr>
        <w:rFonts w:hint="default"/>
        <w:lang w:val="it-IT" w:eastAsia="en-US" w:bidi="ar-SA"/>
      </w:rPr>
    </w:lvl>
    <w:lvl w:ilvl="6" w:tplc="A13ACDB6">
      <w:numFmt w:val="bullet"/>
      <w:lvlText w:val="•"/>
      <w:lvlJc w:val="left"/>
      <w:pPr>
        <w:ind w:left="5798" w:hanging="284"/>
      </w:pPr>
      <w:rPr>
        <w:rFonts w:hint="default"/>
        <w:lang w:val="it-IT" w:eastAsia="en-US" w:bidi="ar-SA"/>
      </w:rPr>
    </w:lvl>
    <w:lvl w:ilvl="7" w:tplc="3CF4D1E4">
      <w:numFmt w:val="bullet"/>
      <w:lvlText w:val="•"/>
      <w:lvlJc w:val="left"/>
      <w:pPr>
        <w:ind w:left="6758" w:hanging="284"/>
      </w:pPr>
      <w:rPr>
        <w:rFonts w:hint="default"/>
        <w:lang w:val="it-IT" w:eastAsia="en-US" w:bidi="ar-SA"/>
      </w:rPr>
    </w:lvl>
    <w:lvl w:ilvl="8" w:tplc="8F623C12">
      <w:numFmt w:val="bullet"/>
      <w:lvlText w:val="•"/>
      <w:lvlJc w:val="left"/>
      <w:pPr>
        <w:ind w:left="7717" w:hanging="284"/>
      </w:pPr>
      <w:rPr>
        <w:rFonts w:hint="default"/>
        <w:lang w:val="it-IT" w:eastAsia="en-US" w:bidi="ar-SA"/>
      </w:rPr>
    </w:lvl>
  </w:abstractNum>
  <w:abstractNum w:abstractNumId="9" w15:restartNumberingAfterBreak="0">
    <w:nsid w:val="28660222"/>
    <w:multiLevelType w:val="hybridMultilevel"/>
    <w:tmpl w:val="1F86CB7C"/>
    <w:lvl w:ilvl="0" w:tplc="E0105A94">
      <w:start w:val="1"/>
      <w:numFmt w:val="decimal"/>
      <w:lvlText w:val="%1."/>
      <w:lvlJc w:val="left"/>
      <w:pPr>
        <w:ind w:left="705" w:hanging="567"/>
      </w:pPr>
      <w:rPr>
        <w:rFonts w:ascii="Trebuchet MS" w:eastAsia="Trebuchet MS" w:hAnsi="Trebuchet MS" w:cs="Trebuchet MS" w:hint="default"/>
        <w:b w:val="0"/>
        <w:bCs w:val="0"/>
        <w:i w:val="0"/>
        <w:iCs w:val="0"/>
        <w:spacing w:val="0"/>
        <w:w w:val="76"/>
        <w:sz w:val="20"/>
        <w:szCs w:val="20"/>
        <w:lang w:val="it-IT" w:eastAsia="en-US" w:bidi="ar-SA"/>
      </w:rPr>
    </w:lvl>
    <w:lvl w:ilvl="1" w:tplc="562401FE">
      <w:start w:val="1"/>
      <w:numFmt w:val="lowerLetter"/>
      <w:lvlText w:val="%2."/>
      <w:lvlJc w:val="left"/>
      <w:pPr>
        <w:ind w:left="990" w:hanging="284"/>
      </w:pPr>
      <w:rPr>
        <w:rFonts w:ascii="Trebuchet MS" w:eastAsia="Trebuchet MS" w:hAnsi="Trebuchet MS" w:cs="Trebuchet MS" w:hint="default"/>
        <w:b w:val="0"/>
        <w:bCs w:val="0"/>
        <w:i w:val="0"/>
        <w:iCs w:val="0"/>
        <w:spacing w:val="-2"/>
        <w:w w:val="68"/>
        <w:sz w:val="22"/>
        <w:szCs w:val="22"/>
        <w:lang w:val="it-IT" w:eastAsia="en-US" w:bidi="ar-SA"/>
      </w:rPr>
    </w:lvl>
    <w:lvl w:ilvl="2" w:tplc="D7A2F4FA">
      <w:numFmt w:val="bullet"/>
      <w:lvlText w:val="•"/>
      <w:lvlJc w:val="left"/>
      <w:pPr>
        <w:ind w:left="1959" w:hanging="284"/>
      </w:pPr>
      <w:rPr>
        <w:rFonts w:hint="default"/>
        <w:lang w:val="it-IT" w:eastAsia="en-US" w:bidi="ar-SA"/>
      </w:rPr>
    </w:lvl>
    <w:lvl w:ilvl="3" w:tplc="DDE2B828">
      <w:numFmt w:val="bullet"/>
      <w:lvlText w:val="•"/>
      <w:lvlJc w:val="left"/>
      <w:pPr>
        <w:ind w:left="2919" w:hanging="284"/>
      </w:pPr>
      <w:rPr>
        <w:rFonts w:hint="default"/>
        <w:lang w:val="it-IT" w:eastAsia="en-US" w:bidi="ar-SA"/>
      </w:rPr>
    </w:lvl>
    <w:lvl w:ilvl="4" w:tplc="7A9C16EE">
      <w:numFmt w:val="bullet"/>
      <w:lvlText w:val="•"/>
      <w:lvlJc w:val="left"/>
      <w:pPr>
        <w:ind w:left="3879" w:hanging="284"/>
      </w:pPr>
      <w:rPr>
        <w:rFonts w:hint="default"/>
        <w:lang w:val="it-IT" w:eastAsia="en-US" w:bidi="ar-SA"/>
      </w:rPr>
    </w:lvl>
    <w:lvl w:ilvl="5" w:tplc="1736E4CA">
      <w:numFmt w:val="bullet"/>
      <w:lvlText w:val="•"/>
      <w:lvlJc w:val="left"/>
      <w:pPr>
        <w:ind w:left="4838" w:hanging="284"/>
      </w:pPr>
      <w:rPr>
        <w:rFonts w:hint="default"/>
        <w:lang w:val="it-IT" w:eastAsia="en-US" w:bidi="ar-SA"/>
      </w:rPr>
    </w:lvl>
    <w:lvl w:ilvl="6" w:tplc="DB0E5E4E">
      <w:numFmt w:val="bullet"/>
      <w:lvlText w:val="•"/>
      <w:lvlJc w:val="left"/>
      <w:pPr>
        <w:ind w:left="5798" w:hanging="284"/>
      </w:pPr>
      <w:rPr>
        <w:rFonts w:hint="default"/>
        <w:lang w:val="it-IT" w:eastAsia="en-US" w:bidi="ar-SA"/>
      </w:rPr>
    </w:lvl>
    <w:lvl w:ilvl="7" w:tplc="72103DE6">
      <w:numFmt w:val="bullet"/>
      <w:lvlText w:val="•"/>
      <w:lvlJc w:val="left"/>
      <w:pPr>
        <w:ind w:left="6758" w:hanging="284"/>
      </w:pPr>
      <w:rPr>
        <w:rFonts w:hint="default"/>
        <w:lang w:val="it-IT" w:eastAsia="en-US" w:bidi="ar-SA"/>
      </w:rPr>
    </w:lvl>
    <w:lvl w:ilvl="8" w:tplc="2B88510E">
      <w:numFmt w:val="bullet"/>
      <w:lvlText w:val="•"/>
      <w:lvlJc w:val="left"/>
      <w:pPr>
        <w:ind w:left="7717" w:hanging="284"/>
      </w:pPr>
      <w:rPr>
        <w:rFonts w:hint="default"/>
        <w:lang w:val="it-IT" w:eastAsia="en-US" w:bidi="ar-SA"/>
      </w:rPr>
    </w:lvl>
  </w:abstractNum>
  <w:abstractNum w:abstractNumId="10" w15:restartNumberingAfterBreak="0">
    <w:nsid w:val="2BD001BD"/>
    <w:multiLevelType w:val="hybridMultilevel"/>
    <w:tmpl w:val="01626D1E"/>
    <w:lvl w:ilvl="0" w:tplc="C0923F9E">
      <w:start w:val="1"/>
      <w:numFmt w:val="decimal"/>
      <w:lvlText w:val="%1."/>
      <w:lvlJc w:val="left"/>
      <w:pPr>
        <w:ind w:left="1067" w:hanging="360"/>
      </w:pPr>
      <w:rPr>
        <w:rFonts w:hint="default"/>
      </w:rPr>
    </w:lvl>
    <w:lvl w:ilvl="1" w:tplc="04100019" w:tentative="1">
      <w:start w:val="1"/>
      <w:numFmt w:val="lowerLetter"/>
      <w:lvlText w:val="%2."/>
      <w:lvlJc w:val="left"/>
      <w:pPr>
        <w:ind w:left="1787" w:hanging="360"/>
      </w:pPr>
    </w:lvl>
    <w:lvl w:ilvl="2" w:tplc="0410001B" w:tentative="1">
      <w:start w:val="1"/>
      <w:numFmt w:val="lowerRoman"/>
      <w:lvlText w:val="%3."/>
      <w:lvlJc w:val="right"/>
      <w:pPr>
        <w:ind w:left="2507" w:hanging="180"/>
      </w:pPr>
    </w:lvl>
    <w:lvl w:ilvl="3" w:tplc="0410000F" w:tentative="1">
      <w:start w:val="1"/>
      <w:numFmt w:val="decimal"/>
      <w:lvlText w:val="%4."/>
      <w:lvlJc w:val="left"/>
      <w:pPr>
        <w:ind w:left="3227" w:hanging="360"/>
      </w:pPr>
    </w:lvl>
    <w:lvl w:ilvl="4" w:tplc="04100019" w:tentative="1">
      <w:start w:val="1"/>
      <w:numFmt w:val="lowerLetter"/>
      <w:lvlText w:val="%5."/>
      <w:lvlJc w:val="left"/>
      <w:pPr>
        <w:ind w:left="3947" w:hanging="360"/>
      </w:pPr>
    </w:lvl>
    <w:lvl w:ilvl="5" w:tplc="0410001B" w:tentative="1">
      <w:start w:val="1"/>
      <w:numFmt w:val="lowerRoman"/>
      <w:lvlText w:val="%6."/>
      <w:lvlJc w:val="right"/>
      <w:pPr>
        <w:ind w:left="4667" w:hanging="180"/>
      </w:pPr>
    </w:lvl>
    <w:lvl w:ilvl="6" w:tplc="0410000F" w:tentative="1">
      <w:start w:val="1"/>
      <w:numFmt w:val="decimal"/>
      <w:lvlText w:val="%7."/>
      <w:lvlJc w:val="left"/>
      <w:pPr>
        <w:ind w:left="5387" w:hanging="360"/>
      </w:pPr>
    </w:lvl>
    <w:lvl w:ilvl="7" w:tplc="04100019" w:tentative="1">
      <w:start w:val="1"/>
      <w:numFmt w:val="lowerLetter"/>
      <w:lvlText w:val="%8."/>
      <w:lvlJc w:val="left"/>
      <w:pPr>
        <w:ind w:left="6107" w:hanging="360"/>
      </w:pPr>
    </w:lvl>
    <w:lvl w:ilvl="8" w:tplc="0410001B" w:tentative="1">
      <w:start w:val="1"/>
      <w:numFmt w:val="lowerRoman"/>
      <w:lvlText w:val="%9."/>
      <w:lvlJc w:val="right"/>
      <w:pPr>
        <w:ind w:left="6827" w:hanging="180"/>
      </w:pPr>
    </w:lvl>
  </w:abstractNum>
  <w:abstractNum w:abstractNumId="11" w15:restartNumberingAfterBreak="0">
    <w:nsid w:val="3C524AFF"/>
    <w:multiLevelType w:val="hybridMultilevel"/>
    <w:tmpl w:val="D51053A8"/>
    <w:lvl w:ilvl="0" w:tplc="B5446E1E">
      <w:start w:val="1"/>
      <w:numFmt w:val="decimal"/>
      <w:lvlText w:val="%1."/>
      <w:lvlJc w:val="left"/>
      <w:pPr>
        <w:ind w:left="707" w:hanging="567"/>
      </w:pPr>
      <w:rPr>
        <w:rFonts w:ascii="Trebuchet MS" w:eastAsia="Trebuchet MS" w:hAnsi="Trebuchet MS" w:cs="Trebuchet MS" w:hint="default"/>
        <w:b w:val="0"/>
        <w:bCs w:val="0"/>
        <w:i w:val="0"/>
        <w:iCs w:val="0"/>
        <w:spacing w:val="0"/>
        <w:w w:val="76"/>
        <w:sz w:val="20"/>
        <w:szCs w:val="20"/>
        <w:lang w:val="it-IT" w:eastAsia="en-US" w:bidi="ar-SA"/>
      </w:rPr>
    </w:lvl>
    <w:lvl w:ilvl="1" w:tplc="CC709994">
      <w:numFmt w:val="bullet"/>
      <w:lvlText w:val="•"/>
      <w:lvlJc w:val="left"/>
      <w:pPr>
        <w:ind w:left="1593" w:hanging="567"/>
      </w:pPr>
      <w:rPr>
        <w:rFonts w:hint="default"/>
        <w:lang w:val="it-IT" w:eastAsia="en-US" w:bidi="ar-SA"/>
      </w:rPr>
    </w:lvl>
    <w:lvl w:ilvl="2" w:tplc="3C0CEEF4">
      <w:numFmt w:val="bullet"/>
      <w:lvlText w:val="•"/>
      <w:lvlJc w:val="left"/>
      <w:pPr>
        <w:ind w:left="2487" w:hanging="567"/>
      </w:pPr>
      <w:rPr>
        <w:rFonts w:hint="default"/>
        <w:lang w:val="it-IT" w:eastAsia="en-US" w:bidi="ar-SA"/>
      </w:rPr>
    </w:lvl>
    <w:lvl w:ilvl="3" w:tplc="96BC4DA0">
      <w:numFmt w:val="bullet"/>
      <w:lvlText w:val="•"/>
      <w:lvlJc w:val="left"/>
      <w:pPr>
        <w:ind w:left="3381" w:hanging="567"/>
      </w:pPr>
      <w:rPr>
        <w:rFonts w:hint="default"/>
        <w:lang w:val="it-IT" w:eastAsia="en-US" w:bidi="ar-SA"/>
      </w:rPr>
    </w:lvl>
    <w:lvl w:ilvl="4" w:tplc="8C3C6F6A">
      <w:numFmt w:val="bullet"/>
      <w:lvlText w:val="•"/>
      <w:lvlJc w:val="left"/>
      <w:pPr>
        <w:ind w:left="4274" w:hanging="567"/>
      </w:pPr>
      <w:rPr>
        <w:rFonts w:hint="default"/>
        <w:lang w:val="it-IT" w:eastAsia="en-US" w:bidi="ar-SA"/>
      </w:rPr>
    </w:lvl>
    <w:lvl w:ilvl="5" w:tplc="95D6D3CA">
      <w:numFmt w:val="bullet"/>
      <w:lvlText w:val="•"/>
      <w:lvlJc w:val="left"/>
      <w:pPr>
        <w:ind w:left="5168" w:hanging="567"/>
      </w:pPr>
      <w:rPr>
        <w:rFonts w:hint="default"/>
        <w:lang w:val="it-IT" w:eastAsia="en-US" w:bidi="ar-SA"/>
      </w:rPr>
    </w:lvl>
    <w:lvl w:ilvl="6" w:tplc="9B7C7958">
      <w:numFmt w:val="bullet"/>
      <w:lvlText w:val="•"/>
      <w:lvlJc w:val="left"/>
      <w:pPr>
        <w:ind w:left="6062" w:hanging="567"/>
      </w:pPr>
      <w:rPr>
        <w:rFonts w:hint="default"/>
        <w:lang w:val="it-IT" w:eastAsia="en-US" w:bidi="ar-SA"/>
      </w:rPr>
    </w:lvl>
    <w:lvl w:ilvl="7" w:tplc="C500253A">
      <w:numFmt w:val="bullet"/>
      <w:lvlText w:val="•"/>
      <w:lvlJc w:val="left"/>
      <w:pPr>
        <w:ind w:left="6955" w:hanging="567"/>
      </w:pPr>
      <w:rPr>
        <w:rFonts w:hint="default"/>
        <w:lang w:val="it-IT" w:eastAsia="en-US" w:bidi="ar-SA"/>
      </w:rPr>
    </w:lvl>
    <w:lvl w:ilvl="8" w:tplc="86329E8E">
      <w:numFmt w:val="bullet"/>
      <w:lvlText w:val="•"/>
      <w:lvlJc w:val="left"/>
      <w:pPr>
        <w:ind w:left="7849" w:hanging="567"/>
      </w:pPr>
      <w:rPr>
        <w:rFonts w:hint="default"/>
        <w:lang w:val="it-IT" w:eastAsia="en-US" w:bidi="ar-SA"/>
      </w:rPr>
    </w:lvl>
  </w:abstractNum>
  <w:abstractNum w:abstractNumId="12" w15:restartNumberingAfterBreak="0">
    <w:nsid w:val="59E56A89"/>
    <w:multiLevelType w:val="hybridMultilevel"/>
    <w:tmpl w:val="708E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4734935"/>
    <w:multiLevelType w:val="hybridMultilevel"/>
    <w:tmpl w:val="4EF819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C497C7B"/>
    <w:multiLevelType w:val="hybridMultilevel"/>
    <w:tmpl w:val="7E608694"/>
    <w:lvl w:ilvl="0" w:tplc="5B82044C">
      <w:numFmt w:val="bullet"/>
      <w:lvlText w:val="-"/>
      <w:lvlJc w:val="left"/>
      <w:pPr>
        <w:ind w:left="2127" w:hanging="288"/>
      </w:pPr>
      <w:rPr>
        <w:rFonts w:ascii="Trebuchet MS" w:eastAsia="Trebuchet MS" w:hAnsi="Trebuchet MS" w:cs="Trebuchet MS" w:hint="default"/>
        <w:b w:val="0"/>
        <w:bCs w:val="0"/>
        <w:i w:val="0"/>
        <w:iCs w:val="0"/>
        <w:spacing w:val="0"/>
        <w:w w:val="132"/>
        <w:sz w:val="20"/>
        <w:szCs w:val="20"/>
        <w:lang w:val="it-IT" w:eastAsia="en-US" w:bidi="ar-SA"/>
      </w:rPr>
    </w:lvl>
    <w:lvl w:ilvl="1" w:tplc="324E2D9E">
      <w:numFmt w:val="bullet"/>
      <w:lvlText w:val="•"/>
      <w:lvlJc w:val="left"/>
      <w:pPr>
        <w:ind w:left="2871" w:hanging="288"/>
      </w:pPr>
      <w:rPr>
        <w:rFonts w:hint="default"/>
        <w:lang w:val="it-IT" w:eastAsia="en-US" w:bidi="ar-SA"/>
      </w:rPr>
    </w:lvl>
    <w:lvl w:ilvl="2" w:tplc="77849B72">
      <w:numFmt w:val="bullet"/>
      <w:lvlText w:val="•"/>
      <w:lvlJc w:val="left"/>
      <w:pPr>
        <w:ind w:left="3623" w:hanging="288"/>
      </w:pPr>
      <w:rPr>
        <w:rFonts w:hint="default"/>
        <w:lang w:val="it-IT" w:eastAsia="en-US" w:bidi="ar-SA"/>
      </w:rPr>
    </w:lvl>
    <w:lvl w:ilvl="3" w:tplc="E5C2CEBE">
      <w:numFmt w:val="bullet"/>
      <w:lvlText w:val="•"/>
      <w:lvlJc w:val="left"/>
      <w:pPr>
        <w:ind w:left="4375" w:hanging="288"/>
      </w:pPr>
      <w:rPr>
        <w:rFonts w:hint="default"/>
        <w:lang w:val="it-IT" w:eastAsia="en-US" w:bidi="ar-SA"/>
      </w:rPr>
    </w:lvl>
    <w:lvl w:ilvl="4" w:tplc="DC46222E">
      <w:numFmt w:val="bullet"/>
      <w:lvlText w:val="•"/>
      <w:lvlJc w:val="left"/>
      <w:pPr>
        <w:ind w:left="5126" w:hanging="288"/>
      </w:pPr>
      <w:rPr>
        <w:rFonts w:hint="default"/>
        <w:lang w:val="it-IT" w:eastAsia="en-US" w:bidi="ar-SA"/>
      </w:rPr>
    </w:lvl>
    <w:lvl w:ilvl="5" w:tplc="83DACB2C">
      <w:numFmt w:val="bullet"/>
      <w:lvlText w:val="•"/>
      <w:lvlJc w:val="left"/>
      <w:pPr>
        <w:ind w:left="5878" w:hanging="288"/>
      </w:pPr>
      <w:rPr>
        <w:rFonts w:hint="default"/>
        <w:lang w:val="it-IT" w:eastAsia="en-US" w:bidi="ar-SA"/>
      </w:rPr>
    </w:lvl>
    <w:lvl w:ilvl="6" w:tplc="10142692">
      <w:numFmt w:val="bullet"/>
      <w:lvlText w:val="•"/>
      <w:lvlJc w:val="left"/>
      <w:pPr>
        <w:ind w:left="6630" w:hanging="288"/>
      </w:pPr>
      <w:rPr>
        <w:rFonts w:hint="default"/>
        <w:lang w:val="it-IT" w:eastAsia="en-US" w:bidi="ar-SA"/>
      </w:rPr>
    </w:lvl>
    <w:lvl w:ilvl="7" w:tplc="002E3976">
      <w:numFmt w:val="bullet"/>
      <w:lvlText w:val="•"/>
      <w:lvlJc w:val="left"/>
      <w:pPr>
        <w:ind w:left="7381" w:hanging="288"/>
      </w:pPr>
      <w:rPr>
        <w:rFonts w:hint="default"/>
        <w:lang w:val="it-IT" w:eastAsia="en-US" w:bidi="ar-SA"/>
      </w:rPr>
    </w:lvl>
    <w:lvl w:ilvl="8" w:tplc="AD6C759C">
      <w:numFmt w:val="bullet"/>
      <w:lvlText w:val="•"/>
      <w:lvlJc w:val="left"/>
      <w:pPr>
        <w:ind w:left="8133" w:hanging="288"/>
      </w:pPr>
      <w:rPr>
        <w:rFonts w:hint="default"/>
        <w:lang w:val="it-IT" w:eastAsia="en-US" w:bidi="ar-SA"/>
      </w:rPr>
    </w:lvl>
  </w:abstractNum>
  <w:abstractNum w:abstractNumId="15" w15:restartNumberingAfterBreak="0">
    <w:nsid w:val="6D11650C"/>
    <w:multiLevelType w:val="hybridMultilevel"/>
    <w:tmpl w:val="8966A512"/>
    <w:lvl w:ilvl="0" w:tplc="2DDCA382">
      <w:start w:val="1"/>
      <w:numFmt w:val="decimal"/>
      <w:lvlText w:val="%1."/>
      <w:lvlJc w:val="left"/>
      <w:pPr>
        <w:ind w:left="423" w:hanging="269"/>
      </w:pPr>
      <w:rPr>
        <w:rFonts w:ascii="Trebuchet MS" w:eastAsia="Trebuchet MS" w:hAnsi="Trebuchet MS" w:cs="Trebuchet MS" w:hint="default"/>
        <w:b w:val="0"/>
        <w:bCs w:val="0"/>
        <w:i w:val="0"/>
        <w:iCs w:val="0"/>
        <w:spacing w:val="0"/>
        <w:w w:val="68"/>
        <w:sz w:val="20"/>
        <w:szCs w:val="20"/>
        <w:lang w:val="it-IT" w:eastAsia="en-US" w:bidi="ar-SA"/>
      </w:rPr>
    </w:lvl>
    <w:lvl w:ilvl="1" w:tplc="5AD4CE58">
      <w:numFmt w:val="bullet"/>
      <w:lvlText w:val="-"/>
      <w:lvlJc w:val="left"/>
      <w:pPr>
        <w:ind w:left="1134"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2" w:tplc="9670CD18">
      <w:numFmt w:val="bullet"/>
      <w:lvlText w:val="•"/>
      <w:lvlJc w:val="left"/>
      <w:pPr>
        <w:ind w:left="2084" w:hanging="284"/>
      </w:pPr>
      <w:rPr>
        <w:rFonts w:hint="default"/>
        <w:lang w:val="it-IT" w:eastAsia="en-US" w:bidi="ar-SA"/>
      </w:rPr>
    </w:lvl>
    <w:lvl w:ilvl="3" w:tplc="B87878C4">
      <w:numFmt w:val="bullet"/>
      <w:lvlText w:val="•"/>
      <w:lvlJc w:val="left"/>
      <w:pPr>
        <w:ind w:left="3028" w:hanging="284"/>
      </w:pPr>
      <w:rPr>
        <w:rFonts w:hint="default"/>
        <w:lang w:val="it-IT" w:eastAsia="en-US" w:bidi="ar-SA"/>
      </w:rPr>
    </w:lvl>
    <w:lvl w:ilvl="4" w:tplc="79147B84">
      <w:numFmt w:val="bullet"/>
      <w:lvlText w:val="•"/>
      <w:lvlJc w:val="left"/>
      <w:pPr>
        <w:ind w:left="3972" w:hanging="284"/>
      </w:pPr>
      <w:rPr>
        <w:rFonts w:hint="default"/>
        <w:lang w:val="it-IT" w:eastAsia="en-US" w:bidi="ar-SA"/>
      </w:rPr>
    </w:lvl>
    <w:lvl w:ilvl="5" w:tplc="021E7B58">
      <w:numFmt w:val="bullet"/>
      <w:lvlText w:val="•"/>
      <w:lvlJc w:val="left"/>
      <w:pPr>
        <w:ind w:left="4916" w:hanging="284"/>
      </w:pPr>
      <w:rPr>
        <w:rFonts w:hint="default"/>
        <w:lang w:val="it-IT" w:eastAsia="en-US" w:bidi="ar-SA"/>
      </w:rPr>
    </w:lvl>
    <w:lvl w:ilvl="6" w:tplc="70FCD77C">
      <w:numFmt w:val="bullet"/>
      <w:lvlText w:val="•"/>
      <w:lvlJc w:val="left"/>
      <w:pPr>
        <w:ind w:left="5860" w:hanging="284"/>
      </w:pPr>
      <w:rPr>
        <w:rFonts w:hint="default"/>
        <w:lang w:val="it-IT" w:eastAsia="en-US" w:bidi="ar-SA"/>
      </w:rPr>
    </w:lvl>
    <w:lvl w:ilvl="7" w:tplc="5C689AB0">
      <w:numFmt w:val="bullet"/>
      <w:lvlText w:val="•"/>
      <w:lvlJc w:val="left"/>
      <w:pPr>
        <w:ind w:left="6804" w:hanging="284"/>
      </w:pPr>
      <w:rPr>
        <w:rFonts w:hint="default"/>
        <w:lang w:val="it-IT" w:eastAsia="en-US" w:bidi="ar-SA"/>
      </w:rPr>
    </w:lvl>
    <w:lvl w:ilvl="8" w:tplc="F1722B48">
      <w:numFmt w:val="bullet"/>
      <w:lvlText w:val="•"/>
      <w:lvlJc w:val="left"/>
      <w:pPr>
        <w:ind w:left="7748" w:hanging="284"/>
      </w:pPr>
      <w:rPr>
        <w:rFonts w:hint="default"/>
        <w:lang w:val="it-IT" w:eastAsia="en-US" w:bidi="ar-SA"/>
      </w:rPr>
    </w:lvl>
  </w:abstractNum>
  <w:num w:numId="1" w16cid:durableId="923414965">
    <w:abstractNumId w:val="9"/>
  </w:num>
  <w:num w:numId="2" w16cid:durableId="1188330132">
    <w:abstractNumId w:val="3"/>
  </w:num>
  <w:num w:numId="3" w16cid:durableId="1966698407">
    <w:abstractNumId w:val="11"/>
  </w:num>
  <w:num w:numId="4" w16cid:durableId="2071806368">
    <w:abstractNumId w:val="6"/>
  </w:num>
  <w:num w:numId="5" w16cid:durableId="322896202">
    <w:abstractNumId w:val="4"/>
  </w:num>
  <w:num w:numId="6" w16cid:durableId="375980256">
    <w:abstractNumId w:val="7"/>
  </w:num>
  <w:num w:numId="7" w16cid:durableId="1963148470">
    <w:abstractNumId w:val="8"/>
  </w:num>
  <w:num w:numId="8" w16cid:durableId="63991422">
    <w:abstractNumId w:val="15"/>
  </w:num>
  <w:num w:numId="9" w16cid:durableId="2112044698">
    <w:abstractNumId w:val="14"/>
  </w:num>
  <w:num w:numId="10" w16cid:durableId="51931206">
    <w:abstractNumId w:val="13"/>
  </w:num>
  <w:num w:numId="11" w16cid:durableId="1252080590">
    <w:abstractNumId w:val="5"/>
  </w:num>
  <w:num w:numId="12" w16cid:durableId="1821732355">
    <w:abstractNumId w:val="12"/>
  </w:num>
  <w:num w:numId="13" w16cid:durableId="592519194">
    <w:abstractNumId w:val="10"/>
  </w:num>
  <w:num w:numId="14" w16cid:durableId="971133989">
    <w:abstractNumId w:val="0"/>
  </w:num>
  <w:num w:numId="15" w16cid:durableId="351956634">
    <w:abstractNumId w:val="1"/>
  </w:num>
  <w:num w:numId="16" w16cid:durableId="846599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587"/>
    <w:rsid w:val="00000B9E"/>
    <w:rsid w:val="0001392C"/>
    <w:rsid w:val="00014F4A"/>
    <w:rsid w:val="00023812"/>
    <w:rsid w:val="000272A9"/>
    <w:rsid w:val="00064DB3"/>
    <w:rsid w:val="000B02FA"/>
    <w:rsid w:val="000C0AC9"/>
    <w:rsid w:val="000C743C"/>
    <w:rsid w:val="000D5D29"/>
    <w:rsid w:val="000F655D"/>
    <w:rsid w:val="00115A7D"/>
    <w:rsid w:val="00153580"/>
    <w:rsid w:val="001535BC"/>
    <w:rsid w:val="00156B6A"/>
    <w:rsid w:val="001A5C9B"/>
    <w:rsid w:val="001A61B4"/>
    <w:rsid w:val="001A7A7F"/>
    <w:rsid w:val="001E529A"/>
    <w:rsid w:val="001E59C1"/>
    <w:rsid w:val="0021154D"/>
    <w:rsid w:val="00255372"/>
    <w:rsid w:val="002A5213"/>
    <w:rsid w:val="002F2404"/>
    <w:rsid w:val="00303669"/>
    <w:rsid w:val="003150B2"/>
    <w:rsid w:val="003179DE"/>
    <w:rsid w:val="0032646F"/>
    <w:rsid w:val="0035069F"/>
    <w:rsid w:val="00382A85"/>
    <w:rsid w:val="00383A22"/>
    <w:rsid w:val="0038657C"/>
    <w:rsid w:val="0039579F"/>
    <w:rsid w:val="003C1B05"/>
    <w:rsid w:val="003E6899"/>
    <w:rsid w:val="00400976"/>
    <w:rsid w:val="0040205E"/>
    <w:rsid w:val="00407209"/>
    <w:rsid w:val="00431570"/>
    <w:rsid w:val="00446122"/>
    <w:rsid w:val="00456FA7"/>
    <w:rsid w:val="0046654B"/>
    <w:rsid w:val="00491587"/>
    <w:rsid w:val="004A1AD0"/>
    <w:rsid w:val="004B3D6E"/>
    <w:rsid w:val="004B684E"/>
    <w:rsid w:val="004B691D"/>
    <w:rsid w:val="004C0FD9"/>
    <w:rsid w:val="004C662C"/>
    <w:rsid w:val="004E2FED"/>
    <w:rsid w:val="00512040"/>
    <w:rsid w:val="00521965"/>
    <w:rsid w:val="00524A54"/>
    <w:rsid w:val="00535A9F"/>
    <w:rsid w:val="00541A56"/>
    <w:rsid w:val="005421C4"/>
    <w:rsid w:val="00543B8F"/>
    <w:rsid w:val="005530C9"/>
    <w:rsid w:val="0055326E"/>
    <w:rsid w:val="00587070"/>
    <w:rsid w:val="005A07F3"/>
    <w:rsid w:val="005A4594"/>
    <w:rsid w:val="005A6ECA"/>
    <w:rsid w:val="005B0902"/>
    <w:rsid w:val="005B40B9"/>
    <w:rsid w:val="005C11F7"/>
    <w:rsid w:val="005F6921"/>
    <w:rsid w:val="00605050"/>
    <w:rsid w:val="00611361"/>
    <w:rsid w:val="00613C4C"/>
    <w:rsid w:val="00627A94"/>
    <w:rsid w:val="006409A6"/>
    <w:rsid w:val="006556E0"/>
    <w:rsid w:val="00663189"/>
    <w:rsid w:val="006906A3"/>
    <w:rsid w:val="006A14A9"/>
    <w:rsid w:val="006A27EA"/>
    <w:rsid w:val="006A4437"/>
    <w:rsid w:val="006B47A9"/>
    <w:rsid w:val="006E2F44"/>
    <w:rsid w:val="00700578"/>
    <w:rsid w:val="007154F8"/>
    <w:rsid w:val="0073190D"/>
    <w:rsid w:val="00733A44"/>
    <w:rsid w:val="00756C61"/>
    <w:rsid w:val="007740E4"/>
    <w:rsid w:val="0078307A"/>
    <w:rsid w:val="007A5436"/>
    <w:rsid w:val="007D4BFE"/>
    <w:rsid w:val="008003DB"/>
    <w:rsid w:val="008125BD"/>
    <w:rsid w:val="00815AC6"/>
    <w:rsid w:val="0081791C"/>
    <w:rsid w:val="00822CF0"/>
    <w:rsid w:val="0083474D"/>
    <w:rsid w:val="0085526D"/>
    <w:rsid w:val="00863DCF"/>
    <w:rsid w:val="008669DF"/>
    <w:rsid w:val="0087618B"/>
    <w:rsid w:val="00883FA5"/>
    <w:rsid w:val="008867D6"/>
    <w:rsid w:val="008C2A82"/>
    <w:rsid w:val="008E0B86"/>
    <w:rsid w:val="00907DA0"/>
    <w:rsid w:val="0092752F"/>
    <w:rsid w:val="00956CAC"/>
    <w:rsid w:val="009B6B22"/>
    <w:rsid w:val="00A11C9C"/>
    <w:rsid w:val="00A42628"/>
    <w:rsid w:val="00A4448A"/>
    <w:rsid w:val="00A450DE"/>
    <w:rsid w:val="00A95AF0"/>
    <w:rsid w:val="00AB3515"/>
    <w:rsid w:val="00B27521"/>
    <w:rsid w:val="00B50D9E"/>
    <w:rsid w:val="00B667D2"/>
    <w:rsid w:val="00BC5524"/>
    <w:rsid w:val="00BC5E6E"/>
    <w:rsid w:val="00C10B04"/>
    <w:rsid w:val="00C22165"/>
    <w:rsid w:val="00C42DA8"/>
    <w:rsid w:val="00C84519"/>
    <w:rsid w:val="00CC2F54"/>
    <w:rsid w:val="00CE47B3"/>
    <w:rsid w:val="00CF0373"/>
    <w:rsid w:val="00CF667E"/>
    <w:rsid w:val="00D150F3"/>
    <w:rsid w:val="00D2122E"/>
    <w:rsid w:val="00D24212"/>
    <w:rsid w:val="00D26099"/>
    <w:rsid w:val="00D84489"/>
    <w:rsid w:val="00D91F09"/>
    <w:rsid w:val="00DC6618"/>
    <w:rsid w:val="00DC6656"/>
    <w:rsid w:val="00DC6811"/>
    <w:rsid w:val="00DD5C1B"/>
    <w:rsid w:val="00DD6FEE"/>
    <w:rsid w:val="00E0179C"/>
    <w:rsid w:val="00E26A8C"/>
    <w:rsid w:val="00E32250"/>
    <w:rsid w:val="00E33E78"/>
    <w:rsid w:val="00E945F2"/>
    <w:rsid w:val="00EA4A1D"/>
    <w:rsid w:val="00EB3A2C"/>
    <w:rsid w:val="00EC0203"/>
    <w:rsid w:val="00EE6138"/>
    <w:rsid w:val="00EE7710"/>
    <w:rsid w:val="00F10FCA"/>
    <w:rsid w:val="00F170B0"/>
    <w:rsid w:val="00F2219A"/>
    <w:rsid w:val="00F47ADE"/>
    <w:rsid w:val="00F51628"/>
    <w:rsid w:val="00F65011"/>
    <w:rsid w:val="00F73803"/>
    <w:rsid w:val="00FA19A6"/>
    <w:rsid w:val="00FB0C81"/>
    <w:rsid w:val="00FC2820"/>
    <w:rsid w:val="00FD109F"/>
    <w:rsid w:val="00FE61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69187"/>
  <w15:docId w15:val="{AF614000-13F7-4B6F-B48E-71AAE2F5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rebuchet MS" w:eastAsia="Trebuchet MS" w:hAnsi="Trebuchet MS" w:cs="Trebuchet MS"/>
      <w:lang w:val="it-IT"/>
    </w:rPr>
  </w:style>
  <w:style w:type="paragraph" w:styleId="Titolo1">
    <w:name w:val="heading 1"/>
    <w:basedOn w:val="Normale"/>
    <w:uiPriority w:val="9"/>
    <w:qFormat/>
    <w:pPr>
      <w:ind w:left="1133"/>
      <w:jc w:val="both"/>
      <w:outlineLvl w:val="0"/>
    </w:pPr>
    <w:rPr>
      <w:b/>
      <w:bCs/>
      <w:sz w:val="20"/>
      <w:szCs w:val="20"/>
    </w:rPr>
  </w:style>
  <w:style w:type="paragraph" w:styleId="Titolo2">
    <w:name w:val="heading 2"/>
    <w:basedOn w:val="Normale"/>
    <w:next w:val="Normale"/>
    <w:link w:val="Titolo2Carattere"/>
    <w:uiPriority w:val="9"/>
    <w:semiHidden/>
    <w:unhideWhenUsed/>
    <w:qFormat/>
    <w:rsid w:val="001A5C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4">
    <w:name w:val="heading 4"/>
    <w:basedOn w:val="Normale"/>
    <w:next w:val="Normale"/>
    <w:link w:val="Titolo4Carattere"/>
    <w:uiPriority w:val="9"/>
    <w:semiHidden/>
    <w:unhideWhenUsed/>
    <w:qFormat/>
    <w:rsid w:val="001A5C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101"/>
      <w:ind w:left="140"/>
      <w:jc w:val="both"/>
    </w:pPr>
  </w:style>
  <w:style w:type="paragraph" w:styleId="Paragrafoelenco">
    <w:name w:val="List Paragraph"/>
    <w:basedOn w:val="Normale"/>
    <w:qFormat/>
    <w:pPr>
      <w:ind w:left="707" w:hanging="56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63DCF"/>
    <w:pPr>
      <w:tabs>
        <w:tab w:val="center" w:pos="4819"/>
        <w:tab w:val="right" w:pos="9638"/>
      </w:tabs>
    </w:pPr>
  </w:style>
  <w:style w:type="character" w:customStyle="1" w:styleId="IntestazioneCarattere">
    <w:name w:val="Intestazione Carattere"/>
    <w:basedOn w:val="Carpredefinitoparagrafo"/>
    <w:link w:val="Intestazione"/>
    <w:uiPriority w:val="99"/>
    <w:rsid w:val="00863DCF"/>
    <w:rPr>
      <w:rFonts w:ascii="Trebuchet MS" w:eastAsia="Trebuchet MS" w:hAnsi="Trebuchet MS" w:cs="Trebuchet MS"/>
      <w:lang w:val="it-IT"/>
    </w:rPr>
  </w:style>
  <w:style w:type="paragraph" w:styleId="Pidipagina">
    <w:name w:val="footer"/>
    <w:basedOn w:val="Normale"/>
    <w:link w:val="PidipaginaCarattere"/>
    <w:uiPriority w:val="99"/>
    <w:unhideWhenUsed/>
    <w:rsid w:val="00863DCF"/>
    <w:pPr>
      <w:tabs>
        <w:tab w:val="center" w:pos="4819"/>
        <w:tab w:val="right" w:pos="9638"/>
      </w:tabs>
    </w:pPr>
  </w:style>
  <w:style w:type="character" w:customStyle="1" w:styleId="PidipaginaCarattere">
    <w:name w:val="Piè di pagina Carattere"/>
    <w:basedOn w:val="Carpredefinitoparagrafo"/>
    <w:link w:val="Pidipagina"/>
    <w:uiPriority w:val="99"/>
    <w:rsid w:val="00863DCF"/>
    <w:rPr>
      <w:rFonts w:ascii="Trebuchet MS" w:eastAsia="Trebuchet MS" w:hAnsi="Trebuchet MS" w:cs="Trebuchet MS"/>
      <w:lang w:val="it-IT"/>
    </w:rPr>
  </w:style>
  <w:style w:type="character" w:styleId="Collegamentoipertestuale">
    <w:name w:val="Hyperlink"/>
    <w:basedOn w:val="Carpredefinitoparagrafo"/>
    <w:uiPriority w:val="99"/>
    <w:unhideWhenUsed/>
    <w:rsid w:val="00E32250"/>
    <w:rPr>
      <w:color w:val="0000FF" w:themeColor="hyperlink"/>
      <w:u w:val="single"/>
    </w:rPr>
  </w:style>
  <w:style w:type="character" w:styleId="Menzionenonrisolta">
    <w:name w:val="Unresolved Mention"/>
    <w:basedOn w:val="Carpredefinitoparagrafo"/>
    <w:uiPriority w:val="99"/>
    <w:semiHidden/>
    <w:unhideWhenUsed/>
    <w:rsid w:val="00E32250"/>
    <w:rPr>
      <w:color w:val="605E5C"/>
      <w:shd w:val="clear" w:color="auto" w:fill="E1DFDD"/>
    </w:rPr>
  </w:style>
  <w:style w:type="table" w:styleId="Grigliatabella">
    <w:name w:val="Table Grid"/>
    <w:basedOn w:val="Tabellanormale"/>
    <w:uiPriority w:val="39"/>
    <w:rsid w:val="00FC2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1A5C9B"/>
    <w:rPr>
      <w:rFonts w:asciiTheme="majorHAnsi" w:eastAsiaTheme="majorEastAsia" w:hAnsiTheme="majorHAnsi" w:cstheme="majorBidi"/>
      <w:color w:val="365F91" w:themeColor="accent1" w:themeShade="BF"/>
      <w:sz w:val="26"/>
      <w:szCs w:val="26"/>
      <w:lang w:val="it-IT"/>
    </w:rPr>
  </w:style>
  <w:style w:type="character" w:customStyle="1" w:styleId="Titolo4Carattere">
    <w:name w:val="Titolo 4 Carattere"/>
    <w:basedOn w:val="Carpredefinitoparagrafo"/>
    <w:link w:val="Titolo4"/>
    <w:uiPriority w:val="9"/>
    <w:semiHidden/>
    <w:rsid w:val="001A5C9B"/>
    <w:rPr>
      <w:rFonts w:asciiTheme="majorHAnsi" w:eastAsiaTheme="majorEastAsia" w:hAnsiTheme="majorHAnsi" w:cstheme="majorBidi"/>
      <w:i/>
      <w:iCs/>
      <w:color w:val="365F91" w:themeColor="accent1" w:themeShade="BF"/>
      <w:lang w:val="it-IT"/>
    </w:rPr>
  </w:style>
  <w:style w:type="paragraph" w:customStyle="1" w:styleId="Default">
    <w:name w:val="Default"/>
    <w:rsid w:val="001A5C9B"/>
    <w:pPr>
      <w:widowControl/>
      <w:suppressAutoHyphens/>
      <w:autoSpaceDN/>
    </w:pPr>
    <w:rPr>
      <w:rFonts w:ascii="Calibri" w:eastAsia="Calibri" w:hAnsi="Calibri" w:cs="Calibri"/>
      <w:color w:val="000000"/>
      <w:sz w:val="24"/>
      <w:szCs w:val="24"/>
      <w:lang w:val="it-IT" w:eastAsia="ar-SA"/>
    </w:rPr>
  </w:style>
  <w:style w:type="paragraph" w:customStyle="1" w:styleId="Standard">
    <w:name w:val="Standard"/>
    <w:rsid w:val="001A5C9B"/>
    <w:pPr>
      <w:suppressAutoHyphens/>
      <w:autoSpaceDE/>
      <w:autoSpaceDN/>
      <w:textAlignment w:val="baseline"/>
    </w:pPr>
    <w:rPr>
      <w:rFonts w:ascii="Times New Roman" w:eastAsia="Arial Unicode MS" w:hAnsi="Times New Roman" w:cs="Arial Unicode MS"/>
      <w:kern w:val="1"/>
      <w:sz w:val="24"/>
      <w:szCs w:val="24"/>
      <w:lang w:val="it-IT"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28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695d47-9e40-42e8-abe2-b8478a64c306" xsi:nil="true"/>
    <lcf76f155ced4ddcb4097134ff3c332f xmlns="9a47e230-577d-4e92-9b69-184751cea08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7B51D35E978AE4EBF6A892EA2D4C1BD" ma:contentTypeVersion="11" ma:contentTypeDescription="Creare un nuovo documento." ma:contentTypeScope="" ma:versionID="f8fcb1def6361def6946c4e975d372f9">
  <xsd:schema xmlns:xsd="http://www.w3.org/2001/XMLSchema" xmlns:xs="http://www.w3.org/2001/XMLSchema" xmlns:p="http://schemas.microsoft.com/office/2006/metadata/properties" xmlns:ns2="9a47e230-577d-4e92-9b69-184751cea081" xmlns:ns3="e1695d47-9e40-42e8-abe2-b8478a64c306" targetNamespace="http://schemas.microsoft.com/office/2006/metadata/properties" ma:root="true" ma:fieldsID="7d9aaf9d9be677240e2afccda80015ba" ns2:_="" ns3:_="">
    <xsd:import namespace="9a47e230-577d-4e92-9b69-184751cea081"/>
    <xsd:import namespace="e1695d47-9e40-42e8-abe2-b8478a64c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7e230-577d-4e92-9b69-184751cea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dc5a3e9-5cb9-4223-87ed-a208d80680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95d47-9e40-42e8-abe2-b8478a64c3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72558f-3a1c-4558-88b9-ab9bb9a6f8a4}" ma:internalName="TaxCatchAll" ma:showField="CatchAllData" ma:web="e1695d47-9e40-42e8-abe2-b8478a64c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EC8302-1353-40D6-8A37-043D72198ACF}">
  <ds:schemaRefs>
    <ds:schemaRef ds:uri="http://schemas.microsoft.com/office/2006/metadata/properties"/>
    <ds:schemaRef ds:uri="http://schemas.microsoft.com/office/infopath/2007/PartnerControls"/>
    <ds:schemaRef ds:uri="e1695d47-9e40-42e8-abe2-b8478a64c306"/>
    <ds:schemaRef ds:uri="9a47e230-577d-4e92-9b69-184751cea081"/>
  </ds:schemaRefs>
</ds:datastoreItem>
</file>

<file path=customXml/itemProps2.xml><?xml version="1.0" encoding="utf-8"?>
<ds:datastoreItem xmlns:ds="http://schemas.openxmlformats.org/officeDocument/2006/customXml" ds:itemID="{D654AFCD-1C53-4D83-8346-6BA58B1CCA37}">
  <ds:schemaRefs>
    <ds:schemaRef ds:uri="http://schemas.openxmlformats.org/officeDocument/2006/bibliography"/>
  </ds:schemaRefs>
</ds:datastoreItem>
</file>

<file path=customXml/itemProps3.xml><?xml version="1.0" encoding="utf-8"?>
<ds:datastoreItem xmlns:ds="http://schemas.openxmlformats.org/officeDocument/2006/customXml" ds:itemID="{833CFEDE-8598-45EA-ACDC-950D74EECB7A}">
  <ds:schemaRefs>
    <ds:schemaRef ds:uri="http://schemas.microsoft.com/sharepoint/v3/contenttype/forms"/>
  </ds:schemaRefs>
</ds:datastoreItem>
</file>

<file path=customXml/itemProps4.xml><?xml version="1.0" encoding="utf-8"?>
<ds:datastoreItem xmlns:ds="http://schemas.openxmlformats.org/officeDocument/2006/customXml" ds:itemID="{6B2074FA-3410-416B-A24C-A33CBAEAF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7e230-577d-4e92-9b69-184751cea081"/>
    <ds:schemaRef ds:uri="e1695d47-9e40-42e8-abe2-b8478a64c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2357</Words>
  <Characters>13436</Characters>
  <Application>Microsoft Office Word</Application>
  <DocSecurity>0</DocSecurity>
  <Lines>111</Lines>
  <Paragraphs>31</Paragraphs>
  <ScaleCrop>false</ScaleCrop>
  <Company>NDR srl</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Pellegrini</dc:creator>
  <cp:lastModifiedBy>Carmine Castrataro</cp:lastModifiedBy>
  <cp:revision>16</cp:revision>
  <cp:lastPrinted>2025-05-13T13:02:00Z</cp:lastPrinted>
  <dcterms:created xsi:type="dcterms:W3CDTF">2025-11-11T09:48:00Z</dcterms:created>
  <dcterms:modified xsi:type="dcterms:W3CDTF">2026-08-24T09:54:00Z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Acrobat PDFMaker 15 per Word</vt:lpwstr>
  </property>
  <property fmtid="{D5CDD505-2E9C-101B-9397-08002B2CF9AE}" pid="4" name="LastSaved">
    <vt:filetime>2025-01-30T00:00:00Z</vt:filetime>
  </property>
  <property fmtid="{D5CDD505-2E9C-101B-9397-08002B2CF9AE}" pid="5" name="Producer">
    <vt:lpwstr>Adobe PDF Library 15.0</vt:lpwstr>
  </property>
  <property fmtid="{D5CDD505-2E9C-101B-9397-08002B2CF9AE}" pid="6" name="SourceModified">
    <vt:lpwstr>D:20240708125204</vt:lpwstr>
  </property>
  <property fmtid="{D5CDD505-2E9C-101B-9397-08002B2CF9AE}" pid="7" name="ContentTypeId">
    <vt:lpwstr>0x010100A7B51D35E978AE4EBF6A892EA2D4C1BD</vt:lpwstr>
  </property>
  <property fmtid="{D5CDD505-2E9C-101B-9397-08002B2CF9AE}" pid="8" name="MediaServiceImageTags">
    <vt:lpwstr/>
  </property>
</Properties>
</file>